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8616DA" w:rsidP="008616DA" w:rsidRDefault="008616DA" w14:paraId="2693C563" wp14:textId="4CB070AB">
      <w:pPr>
        <w:pStyle w:val="NoSpacing"/>
        <w:jc w:val="right"/>
        <w:rPr>
          <w:rFonts w:ascii="Times New Roman" w:hAnsi="Times New Roman" w:cs="Times New Roman"/>
          <w:sz w:val="28"/>
          <w:szCs w:val="28"/>
        </w:rPr>
      </w:pPr>
      <w:r w:rsidRPr="07EB7511" w:rsidR="008616DA">
        <w:rPr>
          <w:rFonts w:ascii="Times New Roman" w:hAnsi="Times New Roman" w:cs="Times New Roman"/>
          <w:sz w:val="28"/>
          <w:szCs w:val="28"/>
        </w:rPr>
        <w:t>Modyfi</w:t>
      </w:r>
      <w:r w:rsidRPr="07EB7511" w:rsidR="005223B9">
        <w:rPr>
          <w:rFonts w:ascii="Times New Roman" w:hAnsi="Times New Roman" w:cs="Times New Roman"/>
          <w:sz w:val="28"/>
          <w:szCs w:val="28"/>
        </w:rPr>
        <w:t>kacja programu w dniu 1</w:t>
      </w:r>
      <w:r w:rsidRPr="07EB7511" w:rsidR="08F790BD">
        <w:rPr>
          <w:rFonts w:ascii="Times New Roman" w:hAnsi="Times New Roman" w:cs="Times New Roman"/>
          <w:sz w:val="28"/>
          <w:szCs w:val="28"/>
        </w:rPr>
        <w:t>3</w:t>
      </w:r>
      <w:r w:rsidRPr="07EB7511" w:rsidR="005223B9">
        <w:rPr>
          <w:rFonts w:ascii="Times New Roman" w:hAnsi="Times New Roman" w:cs="Times New Roman"/>
          <w:sz w:val="28"/>
          <w:szCs w:val="28"/>
        </w:rPr>
        <w:t>.09.2022</w:t>
      </w:r>
      <w:r w:rsidRPr="07EB7511" w:rsidR="008616DA">
        <w:rPr>
          <w:rFonts w:ascii="Times New Roman" w:hAnsi="Times New Roman" w:cs="Times New Roman"/>
          <w:sz w:val="28"/>
          <w:szCs w:val="28"/>
        </w:rPr>
        <w:t xml:space="preserve">r       </w:t>
      </w:r>
    </w:p>
    <w:p xmlns:wp14="http://schemas.microsoft.com/office/word/2010/wordml" w:rsidR="008616DA" w:rsidP="008616DA" w:rsidRDefault="008616DA" w14:paraId="672A6659" wp14:textId="77777777">
      <w:pPr>
        <w:pStyle w:val="NoSpacing"/>
        <w:jc w:val="right"/>
        <w:rPr>
          <w:rFonts w:ascii="Times New Roman" w:hAnsi="Times New Roman" w:cs="Times New Roman"/>
          <w:sz w:val="28"/>
          <w:szCs w:val="28"/>
        </w:rPr>
      </w:pPr>
    </w:p>
    <w:p xmlns:wp14="http://schemas.microsoft.com/office/word/2010/wordml" w:rsidR="008616DA" w:rsidP="008616DA" w:rsidRDefault="008616DA" w14:paraId="0A37501D" wp14:textId="77777777">
      <w:pPr>
        <w:pStyle w:val="NoSpacing"/>
        <w:jc w:val="center"/>
        <w:rPr>
          <w:rFonts w:ascii="Times New Roman" w:hAnsi="Times New Roman" w:cs="Times New Roman"/>
        </w:rPr>
      </w:pPr>
    </w:p>
    <w:p xmlns:wp14="http://schemas.microsoft.com/office/word/2010/wordml" w:rsidR="008616DA" w:rsidP="54B2E63D" w:rsidRDefault="008616DA" w14:paraId="60251E80" wp14:textId="77777777" wp14:noSpellErr="1">
      <w:pPr>
        <w:pStyle w:val="NoSpacing"/>
        <w:jc w:val="center"/>
        <w:rPr>
          <w:rFonts w:ascii="Calibri Light" w:hAnsi="Calibri Light" w:eastAsia="Calibri Light" w:cs="Calibri Light" w:asciiTheme="majorAscii" w:hAnsiTheme="majorAscii" w:eastAsiaTheme="majorAscii" w:cstheme="majorAscii"/>
          <w:b w:val="1"/>
          <w:bCs w:val="1"/>
          <w:sz w:val="48"/>
          <w:szCs w:val="48"/>
        </w:rPr>
      </w:pPr>
      <w:r w:rsidRPr="54B2E63D" w:rsidR="6D96A583">
        <w:rPr>
          <w:rFonts w:ascii="Times New Roman" w:hAnsi="Times New Roman" w:cs="Times New Roman"/>
          <w:b w:val="1"/>
          <w:bCs w:val="1"/>
          <w:sz w:val="48"/>
          <w:szCs w:val="48"/>
        </w:rPr>
        <w:t xml:space="preserve"> </w:t>
      </w:r>
      <w:r w:rsidRPr="54B2E63D" w:rsidR="6D96A583">
        <w:rPr>
          <w:rFonts w:ascii="Calibri Light" w:hAnsi="Calibri Light" w:eastAsia="Calibri Light" w:cs="Calibri Light" w:asciiTheme="majorAscii" w:hAnsiTheme="majorAscii" w:eastAsiaTheme="majorAscii" w:cstheme="majorAscii"/>
          <w:b w:val="1"/>
          <w:bCs w:val="1"/>
          <w:sz w:val="48"/>
          <w:szCs w:val="48"/>
        </w:rPr>
        <w:t>PROGRAM</w:t>
      </w:r>
    </w:p>
    <w:p xmlns:wp14="http://schemas.microsoft.com/office/word/2010/wordml" w:rsidR="008616DA" w:rsidP="54B2E63D" w:rsidRDefault="008616DA" w14:paraId="0E0BF0DA" wp14:textId="77777777" wp14:noSpellErr="1">
      <w:pPr>
        <w:pStyle w:val="NoSpacing"/>
        <w:jc w:val="center"/>
        <w:rPr>
          <w:rFonts w:ascii="Calibri Light" w:hAnsi="Calibri Light" w:eastAsia="Calibri Light" w:cs="Calibri Light" w:asciiTheme="majorAscii" w:hAnsiTheme="majorAscii" w:eastAsiaTheme="majorAscii" w:cstheme="majorAscii"/>
          <w:b w:val="1"/>
          <w:bCs w:val="1"/>
          <w:sz w:val="48"/>
          <w:szCs w:val="48"/>
        </w:rPr>
      </w:pPr>
      <w:r w:rsidRPr="54B2E63D" w:rsidR="6D96A583">
        <w:rPr>
          <w:rFonts w:ascii="Calibri Light" w:hAnsi="Calibri Light" w:eastAsia="Calibri Light" w:cs="Calibri Light" w:asciiTheme="majorAscii" w:hAnsiTheme="majorAscii" w:eastAsiaTheme="majorAscii" w:cstheme="majorAscii"/>
          <w:b w:val="1"/>
          <w:bCs w:val="1"/>
          <w:sz w:val="48"/>
          <w:szCs w:val="48"/>
        </w:rPr>
        <w:t>WYCHOWAWCZO-PROFILAKTYCZNY</w:t>
      </w:r>
    </w:p>
    <w:p xmlns:wp14="http://schemas.microsoft.com/office/word/2010/wordml" w:rsidR="008616DA" w:rsidP="54B2E63D" w:rsidRDefault="008616DA" w14:paraId="781CE143" wp14:textId="77777777" wp14:noSpellErr="1">
      <w:pPr>
        <w:pStyle w:val="NoSpacing"/>
        <w:jc w:val="center"/>
        <w:rPr>
          <w:rFonts w:ascii="Calibri Light" w:hAnsi="Calibri Light" w:eastAsia="Calibri Light" w:cs="Calibri Light" w:asciiTheme="majorAscii" w:hAnsiTheme="majorAscii" w:eastAsiaTheme="majorAscii" w:cstheme="majorAscii"/>
          <w:b w:val="1"/>
          <w:bCs w:val="1"/>
          <w:sz w:val="48"/>
          <w:szCs w:val="48"/>
        </w:rPr>
      </w:pPr>
      <w:r w:rsidRPr="54B2E63D" w:rsidR="6D96A583">
        <w:rPr>
          <w:rFonts w:ascii="Calibri Light" w:hAnsi="Calibri Light" w:eastAsia="Calibri Light" w:cs="Calibri Light" w:asciiTheme="majorAscii" w:hAnsiTheme="majorAscii" w:eastAsiaTheme="majorAscii" w:cstheme="majorAscii"/>
          <w:b w:val="1"/>
          <w:bCs w:val="1"/>
          <w:sz w:val="48"/>
          <w:szCs w:val="48"/>
        </w:rPr>
        <w:t xml:space="preserve">SZKOŁY PODSTAWOWEJ  </w:t>
      </w:r>
    </w:p>
    <w:p xmlns:wp14="http://schemas.microsoft.com/office/word/2010/wordml" w:rsidR="008616DA" w:rsidP="54B2E63D" w:rsidRDefault="008616DA" w14:paraId="5BAEBFA2" wp14:textId="12A62852">
      <w:pPr>
        <w:pStyle w:val="NoSpacing"/>
        <w:jc w:val="center"/>
        <w:rPr>
          <w:rFonts w:ascii="Calibri Light" w:hAnsi="Calibri Light" w:eastAsia="Calibri Light" w:cs="Calibri Light" w:asciiTheme="majorAscii" w:hAnsiTheme="majorAscii" w:eastAsiaTheme="majorAscii" w:cstheme="majorAscii"/>
          <w:b w:val="1"/>
          <w:bCs w:val="1"/>
          <w:sz w:val="48"/>
          <w:szCs w:val="48"/>
        </w:rPr>
      </w:pPr>
      <w:r w:rsidRPr="5F076B32" w:rsidR="20D9550E">
        <w:rPr>
          <w:rFonts w:ascii="Calibri Light" w:hAnsi="Calibri Light" w:eastAsia="Calibri Light" w:cs="Calibri Light" w:asciiTheme="majorAscii" w:hAnsiTheme="majorAscii" w:eastAsiaTheme="majorAscii" w:cstheme="majorAscii"/>
          <w:b w:val="1"/>
          <w:bCs w:val="1"/>
          <w:sz w:val="48"/>
          <w:szCs w:val="48"/>
        </w:rPr>
        <w:t xml:space="preserve">im. Noblistów Polskich w </w:t>
      </w:r>
      <w:proofErr w:type="spellStart"/>
      <w:r w:rsidRPr="5F076B32" w:rsidR="20D9550E">
        <w:rPr>
          <w:rFonts w:ascii="Calibri Light" w:hAnsi="Calibri Light" w:eastAsia="Calibri Light" w:cs="Calibri Light" w:asciiTheme="majorAscii" w:hAnsiTheme="majorAscii" w:eastAsiaTheme="majorAscii" w:cstheme="majorAscii"/>
          <w:b w:val="1"/>
          <w:bCs w:val="1"/>
          <w:sz w:val="48"/>
          <w:szCs w:val="48"/>
        </w:rPr>
        <w:t>Br</w:t>
      </w:r>
      <w:r w:rsidRPr="5F076B32" w:rsidR="7C4F15E0">
        <w:rPr>
          <w:rFonts w:ascii="Calibri Light" w:hAnsi="Calibri Light" w:eastAsia="Calibri Light" w:cs="Calibri Light" w:asciiTheme="majorAscii" w:hAnsiTheme="majorAscii" w:eastAsiaTheme="majorAscii" w:cstheme="majorAscii"/>
          <w:b w:val="1"/>
          <w:bCs w:val="1"/>
          <w:sz w:val="48"/>
          <w:szCs w:val="48"/>
        </w:rPr>
        <w:t>zeziej</w:t>
      </w:r>
      <w:proofErr w:type="spellEnd"/>
      <w:r w:rsidRPr="5F076B32" w:rsidR="7C4F15E0">
        <w:rPr>
          <w:rFonts w:ascii="Calibri Light" w:hAnsi="Calibri Light" w:eastAsia="Calibri Light" w:cs="Calibri Light" w:asciiTheme="majorAscii" w:hAnsiTheme="majorAscii" w:eastAsiaTheme="majorAscii" w:cstheme="majorAscii"/>
          <w:b w:val="1"/>
          <w:bCs w:val="1"/>
          <w:sz w:val="48"/>
          <w:szCs w:val="48"/>
        </w:rPr>
        <w:t xml:space="preserve"> </w:t>
      </w:r>
      <w:r w:rsidRPr="5F076B32" w:rsidR="7C4F15E0">
        <w:rPr>
          <w:rFonts w:ascii="Calibri Light" w:hAnsi="Calibri Light" w:eastAsia="Calibri Light" w:cs="Calibri Light" w:asciiTheme="majorAscii" w:hAnsiTheme="majorAscii" w:eastAsiaTheme="majorAscii" w:cstheme="majorAscii"/>
          <w:b w:val="0"/>
          <w:bCs w:val="0"/>
          <w:sz w:val="48"/>
          <w:szCs w:val="48"/>
        </w:rPr>
        <w:t>Łące</w:t>
      </w:r>
    </w:p>
    <w:p xmlns:wp14="http://schemas.microsoft.com/office/word/2010/wordml" w:rsidR="008616DA" w:rsidP="008616DA" w:rsidRDefault="008616DA" w14:paraId="5DAB6C7B" wp14:textId="77777777">
      <w:pPr>
        <w:pStyle w:val="NoSpacing"/>
        <w:jc w:val="center"/>
        <w:rPr>
          <w:rFonts w:ascii="Times New Roman" w:hAnsi="Times New Roman" w:cs="Times New Roman"/>
          <w:b/>
          <w:bCs/>
          <w:sz w:val="32"/>
          <w:szCs w:val="32"/>
        </w:rPr>
      </w:pPr>
    </w:p>
    <w:p xmlns:wp14="http://schemas.microsoft.com/office/word/2010/wordml" w:rsidR="008616DA" w:rsidP="5F076B32" w:rsidRDefault="008616DA" w14:paraId="02EB378F" wp14:textId="77777777">
      <w:pPr>
        <w:pStyle w:val="NoSpacing"/>
        <w:jc w:val="center"/>
        <w:rPr>
          <w:rFonts w:ascii="Times New Roman" w:hAnsi="Times New Roman" w:cs="Times New Roman"/>
          <w:i w:val="1"/>
          <w:iCs w:val="1"/>
          <w:color w:val="000000"/>
        </w:rPr>
      </w:pPr>
      <w:r>
        <w:rPr>
          <w:rFonts w:ascii="Times New Roman" w:hAnsi="Times New Roman" w:cs="Times New Roman"/>
          <w:noProof/>
          <w:lang w:eastAsia="pl-PL"/>
        </w:rPr>
        <w:drawing>
          <wp:inline xmlns:wp14="http://schemas.microsoft.com/office/word/2010/wordprocessingDrawing" distT="0" distB="0" distL="0" distR="0" wp14:anchorId="48E4CCDE" wp14:editId="7777777">
            <wp:extent cx="2275859" cy="2219325"/>
            <wp:effectExtent l="0" t="0" r="0" b="0"/>
            <wp:docPr id="1" name="Obraz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2275859" cy="2219325"/>
                    </a:xfrm>
                    <a:prstGeom xmlns:a="http://schemas.openxmlformats.org/drawingml/2006/main" prst="rect">
                      <a:avLst/>
                    </a:prstGeom>
                    <a:solidFill xmlns:a="http://schemas.openxmlformats.org/drawingml/2006/main">
                      <a:srgbClr val="FFFFFF"/>
                    </a:solidFill>
                    <a:ln xmlns:a="http://schemas.openxmlformats.org/drawingml/2006/main">
                      <a:noFill/>
                    </a:ln>
                  </pic:spPr>
                </pic:pic>
              </a:graphicData>
            </a:graphic>
          </wp:inline>
        </w:drawing>
      </w:r>
    </w:p>
    <w:p w:rsidR="5F076B32" w:rsidP="5F076B32" w:rsidRDefault="5F076B32" w14:paraId="7272D904" w14:textId="4DF4D9FF">
      <w:pPr>
        <w:pStyle w:val="NoSpacing"/>
        <w:jc w:val="center"/>
        <w:rPr>
          <w:rFonts w:ascii="Times New Roman" w:hAnsi="Times New Roman" w:cs="Times New Roman"/>
          <w:i w:val="1"/>
          <w:iCs w:val="1"/>
          <w:color w:val="000000" w:themeColor="text1" w:themeTint="FF" w:themeShade="FF"/>
        </w:rPr>
      </w:pPr>
    </w:p>
    <w:p xmlns:wp14="http://schemas.microsoft.com/office/word/2010/wordml" w:rsidR="008616DA" w:rsidP="008616DA" w:rsidRDefault="008616DA" w14:paraId="103641F7" wp14:textId="77777777">
      <w:pPr>
        <w:pStyle w:val="NoSpacing"/>
        <w:jc w:val="center"/>
        <w:rPr>
          <w:rFonts w:ascii="Times New Roman" w:hAnsi="Times New Roman" w:cs="Times New Roman"/>
          <w:i/>
          <w:iCs/>
          <w:color w:val="000000"/>
        </w:rPr>
      </w:pPr>
      <w:r>
        <w:rPr>
          <w:rFonts w:ascii="Times New Roman" w:hAnsi="Times New Roman" w:cs="Times New Roman"/>
          <w:i/>
          <w:iCs/>
          <w:color w:val="000000"/>
        </w:rPr>
        <w:t xml:space="preserve">„W wychowaniu chodzi właśnie o to, ażeby człowiek stawał się coraz bardziej człowiekiem (…), </w:t>
      </w:r>
    </w:p>
    <w:p xmlns:wp14="http://schemas.microsoft.com/office/word/2010/wordml" w:rsidR="008616DA" w:rsidP="008616DA" w:rsidRDefault="008616DA" w14:paraId="50686600" wp14:textId="77777777">
      <w:pPr>
        <w:tabs>
          <w:tab w:val="left" w:pos="7078"/>
        </w:tabs>
        <w:jc w:val="right"/>
        <w:rPr>
          <w:rFonts w:ascii="Times New Roman" w:hAnsi="Times New Roman" w:cs="Times New Roman"/>
          <w:i/>
          <w:iCs/>
          <w:color w:val="000000"/>
        </w:rPr>
      </w:pPr>
      <w:r>
        <w:rPr>
          <w:rFonts w:ascii="Times New Roman" w:hAnsi="Times New Roman" w:cs="Times New Roman"/>
          <w:i/>
          <w:iCs/>
          <w:color w:val="000000"/>
        </w:rPr>
        <w:t xml:space="preserve">ażeby również umiał bardziej być nie tylko z drugim, ale i dla drugich.” </w:t>
      </w:r>
    </w:p>
    <w:p xmlns:wp14="http://schemas.microsoft.com/office/word/2010/wordml" w:rsidR="008616DA" w:rsidP="008616DA" w:rsidRDefault="008616DA" w14:paraId="4892A475" wp14:textId="77777777">
      <w:pPr>
        <w:tabs>
          <w:tab w:val="left" w:pos="7078"/>
        </w:tabs>
        <w:jc w:val="right"/>
        <w:rPr>
          <w:rFonts w:ascii="Times New Roman" w:hAnsi="Times New Roman" w:cs="Times New Roman"/>
        </w:rPr>
      </w:pPr>
      <w:r>
        <w:rPr>
          <w:rFonts w:ascii="Times New Roman" w:hAnsi="Times New Roman" w:cs="Times New Roman"/>
          <w:i/>
          <w:iCs/>
          <w:color w:val="000000"/>
        </w:rPr>
        <w:t>JAN PAWEŁ II</w:t>
      </w:r>
    </w:p>
    <w:p xmlns:wp14="http://schemas.microsoft.com/office/word/2010/wordml" w:rsidR="008616DA" w:rsidP="008616DA" w:rsidRDefault="008616DA" w14:paraId="6A05A809" wp14:textId="77777777">
      <w:pPr>
        <w:tabs>
          <w:tab w:val="left" w:pos="7078"/>
        </w:tabs>
        <w:jc w:val="right"/>
        <w:rPr>
          <w:rFonts w:ascii="Times New Roman" w:hAnsi="Times New Roman" w:cs="Times New Roman"/>
        </w:rPr>
      </w:pPr>
    </w:p>
    <w:p xmlns:wp14="http://schemas.microsoft.com/office/word/2010/wordml" w:rsidR="008616DA" w:rsidP="008616DA" w:rsidRDefault="008616DA" w14:paraId="5A39BBE3" wp14:textId="77777777">
      <w:pPr>
        <w:tabs>
          <w:tab w:val="left" w:pos="7078"/>
        </w:tabs>
        <w:jc w:val="right"/>
        <w:rPr>
          <w:rFonts w:ascii="Times New Roman" w:hAnsi="Times New Roman" w:cs="Times New Roman"/>
        </w:rPr>
      </w:pPr>
    </w:p>
    <w:p xmlns:wp14="http://schemas.microsoft.com/office/word/2010/wordml" w:rsidR="008616DA" w:rsidP="008616DA" w:rsidRDefault="008616DA" w14:paraId="580F3F3C" wp14:textId="77777777">
      <w:pPr>
        <w:tabs>
          <w:tab w:val="left" w:pos="7078"/>
        </w:tabs>
        <w:rPr>
          <w:rFonts w:ascii="Times New Roman" w:hAnsi="Times New Roman" w:cs="Times New Roman"/>
          <w:b/>
          <w:bCs/>
          <w:i/>
          <w:iCs/>
          <w:sz w:val="32"/>
          <w:szCs w:val="32"/>
        </w:rPr>
      </w:pPr>
      <w:r>
        <w:rPr>
          <w:rFonts w:ascii="Times New Roman" w:hAnsi="Times New Roman" w:cs="Times New Roman"/>
          <w:b/>
          <w:bCs/>
          <w:sz w:val="28"/>
          <w:szCs w:val="28"/>
        </w:rPr>
        <w:lastRenderedPageBreak/>
        <w:t xml:space="preserve">I. WPROWADZENIE </w:t>
      </w:r>
    </w:p>
    <w:p xmlns:wp14="http://schemas.microsoft.com/office/word/2010/wordml" w:rsidRPr="00814789" w:rsidR="008616DA" w:rsidP="008616DA" w:rsidRDefault="008616DA" w14:paraId="3289F630" wp14:textId="77777777">
      <w:pPr>
        <w:tabs>
          <w:tab w:val="left" w:pos="7078"/>
        </w:tabs>
        <w:jc w:val="both"/>
        <w:rPr>
          <w:rFonts w:ascii="Times New Roman" w:hAnsi="Times New Roman" w:cs="Times New Roman"/>
          <w:b/>
          <w:bCs/>
          <w:i/>
          <w:iCs/>
          <w:sz w:val="32"/>
          <w:szCs w:val="32"/>
        </w:rPr>
      </w:pPr>
      <w:r>
        <w:rPr>
          <w:rFonts w:ascii="Times New Roman" w:hAnsi="Times New Roman" w:cs="Times New Roman"/>
          <w:b/>
          <w:bCs/>
          <w:i/>
          <w:iCs/>
          <w:sz w:val="32"/>
          <w:szCs w:val="32"/>
        </w:rPr>
        <w:t xml:space="preserve">          </w:t>
      </w:r>
      <w:r w:rsidRPr="00BF69C3">
        <w:rPr>
          <w:rFonts w:ascii="Times New Roman" w:hAnsi="Times New Roman" w:cs="Times New Roman"/>
          <w:b/>
          <w:bCs/>
          <w:i/>
          <w:iCs/>
          <w:sz w:val="26"/>
          <w:szCs w:val="26"/>
        </w:rPr>
        <w:t>Wychowanie</w:t>
      </w:r>
      <w:r w:rsidRPr="00BF69C3">
        <w:rPr>
          <w:rFonts w:ascii="Times New Roman" w:hAnsi="Times New Roman" w:cs="Times New Roman"/>
          <w:b/>
          <w:bCs/>
          <w:sz w:val="26"/>
          <w:szCs w:val="26"/>
        </w:rPr>
        <w:t xml:space="preserve"> to wspieranie dziecka w rozwoju ku pełnej dojrzałości fizycznej, emocjonalnej, intelektualnej,  duchowej i społecznej, wzmacniane i uzupełniane przez działania z zakresu profilaktyki problemów dzieci i młodzieży.</w:t>
      </w:r>
    </w:p>
    <w:p xmlns:wp14="http://schemas.microsoft.com/office/word/2010/wordml" w:rsidRPr="00BF69C3" w:rsidR="008616DA" w:rsidP="008616DA" w:rsidRDefault="008616DA" w14:paraId="7A5FF589" wp14:textId="77777777">
      <w:p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 xml:space="preserve">Pierwszymi wychowawcami swoich dzieci są rodzice/opiekunowie prawni. </w:t>
      </w:r>
    </w:p>
    <w:p xmlns:wp14="http://schemas.microsoft.com/office/word/2010/wordml" w:rsidRPr="00BF69C3" w:rsidR="008616DA" w:rsidP="008616DA" w:rsidRDefault="008616DA" w14:paraId="1964CBB6" wp14:textId="76C7C68D">
      <w:pPr>
        <w:tabs>
          <w:tab w:val="left" w:pos="7078"/>
        </w:tabs>
        <w:jc w:val="both"/>
        <w:rPr>
          <w:sz w:val="26"/>
          <w:szCs w:val="26"/>
        </w:rPr>
      </w:pPr>
      <w:r w:rsidRPr="54B2E63D" w:rsidR="6D96A583">
        <w:rPr>
          <w:rFonts w:ascii="Times New Roman" w:hAnsi="Times New Roman" w:cs="Times New Roman"/>
          <w:sz w:val="26"/>
          <w:szCs w:val="26"/>
        </w:rPr>
        <w:t>Nauczyciele wspomagają wszechstronny i harmonijny rozwój uczniów, uczeń akceptuje siebie i jest otwarty na potrzeby drugiego człowieka, żyje nie tylko z drugim</w:t>
      </w:r>
      <w:r w:rsidRPr="54B2E63D" w:rsidR="2A08F667">
        <w:rPr>
          <w:rFonts w:ascii="Times New Roman" w:hAnsi="Times New Roman" w:cs="Times New Roman"/>
          <w:sz w:val="26"/>
          <w:szCs w:val="26"/>
        </w:rPr>
        <w:t>i</w:t>
      </w:r>
      <w:r w:rsidRPr="54B2E63D" w:rsidR="6D96A583">
        <w:rPr>
          <w:rFonts w:ascii="Times New Roman" w:hAnsi="Times New Roman" w:cs="Times New Roman"/>
          <w:sz w:val="26"/>
          <w:szCs w:val="26"/>
        </w:rPr>
        <w:t xml:space="preserve">, ale i dla drugich. </w:t>
      </w:r>
    </w:p>
    <w:p xmlns:wp14="http://schemas.microsoft.com/office/word/2010/wordml" w:rsidRPr="00BF69C3" w:rsidR="008616DA" w:rsidP="008616DA" w:rsidRDefault="008616DA" w14:paraId="41C8F396" wp14:textId="77777777">
      <w:pPr>
        <w:tabs>
          <w:tab w:val="left" w:pos="7078"/>
        </w:tabs>
        <w:jc w:val="both"/>
        <w:rPr>
          <w:sz w:val="26"/>
          <w:szCs w:val="26"/>
        </w:rPr>
      </w:pPr>
    </w:p>
    <w:p xmlns:wp14="http://schemas.microsoft.com/office/word/2010/wordml" w:rsidRPr="00BF69C3" w:rsidR="008616DA" w:rsidP="008616DA" w:rsidRDefault="008616DA" w14:paraId="741B9F29" wp14:textId="77777777">
      <w:pPr>
        <w:tabs>
          <w:tab w:val="left" w:pos="7078"/>
        </w:tabs>
        <w:jc w:val="both"/>
        <w:rPr>
          <w:rFonts w:ascii="Times New Roman" w:hAnsi="Times New Roman" w:cs="Times New Roman"/>
          <w:bCs/>
          <w:sz w:val="26"/>
          <w:szCs w:val="26"/>
        </w:rPr>
      </w:pPr>
      <w:r w:rsidRPr="00BF69C3">
        <w:rPr>
          <w:rFonts w:ascii="Times New Roman" w:hAnsi="Times New Roman" w:cs="Times New Roman"/>
          <w:b/>
          <w:bCs/>
          <w:i/>
          <w:iCs/>
          <w:sz w:val="26"/>
          <w:szCs w:val="26"/>
        </w:rPr>
        <w:t xml:space="preserve">       Profilaktyka</w:t>
      </w:r>
      <w:r w:rsidRPr="00BF69C3">
        <w:rPr>
          <w:rFonts w:ascii="Times New Roman" w:hAnsi="Times New Roman" w:cs="Times New Roman"/>
          <w:b/>
          <w:bCs/>
          <w:sz w:val="26"/>
          <w:szCs w:val="26"/>
        </w:rPr>
        <w:t xml:space="preserve"> to proces wspomagania człowieka w radzeniu sobie z trudnościami zagrażającymi prawidłowemu rozwojowi i zdrowemu życiu,  a także ograniczenie i likwidowanie czynników blokujących i zaburzających zdrowe życie</w:t>
      </w:r>
      <w:r w:rsidRPr="00BF69C3">
        <w:rPr>
          <w:rFonts w:ascii="Times New Roman" w:hAnsi="Times New Roman" w:cs="Times New Roman"/>
          <w:bCs/>
          <w:sz w:val="26"/>
          <w:szCs w:val="26"/>
        </w:rPr>
        <w:t xml:space="preserve">. </w:t>
      </w:r>
    </w:p>
    <w:p xmlns:wp14="http://schemas.microsoft.com/office/word/2010/wordml" w:rsidRPr="00BF69C3" w:rsidR="008616DA" w:rsidP="008616DA" w:rsidRDefault="008616DA" w14:paraId="7FEC05DE" wp14:textId="77777777">
      <w:p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 xml:space="preserve">Profilaktyka winna wspomagać proces wychowania, a wychowanie tworzy integralną całość z wiedzą i kreowaniem umiejętności, poprzez które formuje się osobowość młodego człowieka. Nie wolno ich rozdzielać, gdyż wychowanie musi posiłkować się wiedzą, w której zapisane jest doświadczenie. </w:t>
      </w:r>
    </w:p>
    <w:p xmlns:wp14="http://schemas.microsoft.com/office/word/2010/wordml" w:rsidRPr="00BF69C3" w:rsidR="008616DA" w:rsidP="008616DA" w:rsidRDefault="008616DA" w14:paraId="2F75068D" wp14:textId="77777777">
      <w:p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Szkoła prowadzi systematyczną działalność profilaktyczną w celu przeciwdziałania występowania u uczniów zachowań ryzykownych, przejawiających się jako nieprzestrzeganie przyjętych dla danego wieku zwyczajowych norm i wymagań, niosących ryzyko negatywnych konsekwencji dla zdrowia fizycznego i psychicznego uczniów oraz jego otoczenia społecznego.</w:t>
      </w:r>
    </w:p>
    <w:p xmlns:wp14="http://schemas.microsoft.com/office/word/2010/wordml" w:rsidRPr="00BF69C3" w:rsidR="008616DA" w:rsidP="008616DA" w:rsidRDefault="008616DA" w14:paraId="4D65E5CC" wp14:textId="77777777">
      <w:p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Działania zapobiegające występowaniu zachowań ryzykownych obejmują:</w:t>
      </w:r>
    </w:p>
    <w:p xmlns:wp14="http://schemas.microsoft.com/office/word/2010/wordml" w:rsidRPr="00BF69C3" w:rsidR="008616DA" w:rsidP="008616DA" w:rsidRDefault="008616DA" w14:paraId="4D3C22E0" wp14:textId="77777777">
      <w:pPr>
        <w:numPr>
          <w:ilvl w:val="0"/>
          <w:numId w:val="9"/>
        </w:num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wspomaganie ucznia w radzeniu sobie z trudnościami zagrażającymi jego prawidłowemu rozwojowi i zdrowemu życiu, budowanie odporności i konstruktywnej zaradności;</w:t>
      </w:r>
    </w:p>
    <w:p xmlns:wp14="http://schemas.microsoft.com/office/word/2010/wordml" w:rsidRPr="00BF69C3" w:rsidR="008616DA" w:rsidP="008616DA" w:rsidRDefault="008616DA" w14:paraId="4A865E6A" wp14:textId="77777777">
      <w:pPr>
        <w:numPr>
          <w:ilvl w:val="0"/>
          <w:numId w:val="9"/>
        </w:num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ograniczanie i likwidowanie czynników ryzyka, które zaburzają prawidłowy rozwój i dezorganizują zdrowy styl życia;</w:t>
      </w:r>
    </w:p>
    <w:p xmlns:wp14="http://schemas.microsoft.com/office/word/2010/wordml" w:rsidRPr="00BF69C3" w:rsidR="008616DA" w:rsidP="008616DA" w:rsidRDefault="008616DA" w14:paraId="28605FD0" wp14:textId="77777777">
      <w:pPr>
        <w:numPr>
          <w:ilvl w:val="0"/>
          <w:numId w:val="9"/>
        </w:num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lastRenderedPageBreak/>
        <w:t>inicjowanie i wzmacnianie czynników chroniących, które sprzyjają prawidłowemu rozwojowi oraz umożliwiają prowadzenie zdrowego stylu życia.</w:t>
      </w:r>
    </w:p>
    <w:p xmlns:wp14="http://schemas.microsoft.com/office/word/2010/wordml" w:rsidRPr="00BF69C3" w:rsidR="008616DA" w:rsidP="008616DA" w:rsidRDefault="008616DA" w14:paraId="42020289" wp14:textId="77777777">
      <w:p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Szczególne znaczenie w profilaktyce ma inicjowanie i wzmacnianie czynników chroniących, realizowane poprzez:</w:t>
      </w:r>
    </w:p>
    <w:p xmlns:wp14="http://schemas.microsoft.com/office/word/2010/wordml" w:rsidRPr="00BF69C3" w:rsidR="008616DA" w:rsidP="008616DA" w:rsidRDefault="008616DA" w14:paraId="188F7CF4" wp14:textId="77777777">
      <w:pPr>
        <w:numPr>
          <w:ilvl w:val="0"/>
          <w:numId w:val="10"/>
        </w:num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współpracę z rodzicami lub opiekunami uczniów w celu budowania postawy prozdrowotnej i zdrowego stylu życia;</w:t>
      </w:r>
    </w:p>
    <w:p xmlns:wp14="http://schemas.microsoft.com/office/word/2010/wordml" w:rsidRPr="00BF69C3" w:rsidR="008616DA" w:rsidP="008616DA" w:rsidRDefault="008616DA" w14:paraId="73FB5EB1" wp14:textId="77777777">
      <w:pPr>
        <w:numPr>
          <w:ilvl w:val="0"/>
          <w:numId w:val="10"/>
        </w:num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kształtowanie hierarchii systemu wartości, w którym zdrowie należy do jednych z najważniejszych wartości w życiu;</w:t>
      </w:r>
    </w:p>
    <w:p xmlns:wp14="http://schemas.microsoft.com/office/word/2010/wordml" w:rsidRPr="00BF69C3" w:rsidR="008616DA" w:rsidP="008616DA" w:rsidRDefault="008616DA" w14:paraId="266EB7CA" wp14:textId="77777777">
      <w:pPr>
        <w:numPr>
          <w:ilvl w:val="0"/>
          <w:numId w:val="10"/>
        </w:num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wzmacnianie wśród uczniów więzi ze szkołą lub placówką oraz społecznością lokalną;</w:t>
      </w:r>
    </w:p>
    <w:p xmlns:wp14="http://schemas.microsoft.com/office/word/2010/wordml" w:rsidRPr="00BF69C3" w:rsidR="008616DA" w:rsidP="008616DA" w:rsidRDefault="008616DA" w14:paraId="56C02264" wp14:textId="77777777">
      <w:pPr>
        <w:numPr>
          <w:ilvl w:val="0"/>
          <w:numId w:val="10"/>
        </w:num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kształtowanie przyjaznego klimatu w szkole, budowanie prawidłowych relacji rówieśniczych oraz relacji uczniów, nauczycieli, rodziców/opiekunów;</w:t>
      </w:r>
    </w:p>
    <w:p xmlns:wp14="http://schemas.microsoft.com/office/word/2010/wordml" w:rsidRPr="00BF69C3" w:rsidR="008616DA" w:rsidP="008616DA" w:rsidRDefault="008616DA" w14:paraId="1D57DCC6" wp14:textId="77777777">
      <w:pPr>
        <w:numPr>
          <w:ilvl w:val="0"/>
          <w:numId w:val="10"/>
        </w:num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wzmacnianie i doskonalenie kompetencji wychowawczych i interpersonalnych nauczycieli i rodziców;</w:t>
      </w:r>
    </w:p>
    <w:p xmlns:wp14="http://schemas.microsoft.com/office/word/2010/wordml" w:rsidRPr="00BF69C3" w:rsidR="008616DA" w:rsidP="008616DA" w:rsidRDefault="008616DA" w14:paraId="2DCA3865" wp14:textId="77777777">
      <w:pPr>
        <w:numPr>
          <w:ilvl w:val="0"/>
          <w:numId w:val="10"/>
        </w:num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rozwijanie i wspieranie działalności w wolontariacie oraz zaangażowania  w działalność podmiotów i instytucji;</w:t>
      </w:r>
    </w:p>
    <w:p xmlns:wp14="http://schemas.microsoft.com/office/word/2010/wordml" w:rsidR="008616DA" w:rsidP="008616DA" w:rsidRDefault="008616DA" w14:paraId="7C823784" wp14:textId="77777777">
      <w:pPr>
        <w:numPr>
          <w:ilvl w:val="0"/>
          <w:numId w:val="10"/>
        </w:num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wspieranie edukacji rówieśniczej i programów rówieśniczych mających na celu modelowanie postaw prozdrowotnych i prospołecznych.</w:t>
      </w:r>
    </w:p>
    <w:p xmlns:wp14="http://schemas.microsoft.com/office/word/2010/wordml" w:rsidRPr="00BF69C3" w:rsidR="008616DA" w:rsidP="008616DA" w:rsidRDefault="008616DA" w14:paraId="72A3D3EC" wp14:textId="77777777">
      <w:pPr>
        <w:tabs>
          <w:tab w:val="left" w:pos="7078"/>
        </w:tabs>
        <w:ind w:left="720"/>
        <w:jc w:val="both"/>
        <w:rPr>
          <w:rFonts w:ascii="Times New Roman" w:hAnsi="Times New Roman" w:cs="Times New Roman"/>
          <w:bCs/>
          <w:sz w:val="26"/>
          <w:szCs w:val="26"/>
        </w:rPr>
      </w:pPr>
    </w:p>
    <w:p xmlns:wp14="http://schemas.microsoft.com/office/word/2010/wordml" w:rsidRPr="00BF69C3" w:rsidR="008616DA" w:rsidP="008616DA" w:rsidRDefault="008616DA" w14:paraId="57997D03" wp14:textId="77777777">
      <w:pPr>
        <w:tabs>
          <w:tab w:val="left" w:pos="7078"/>
        </w:tabs>
        <w:jc w:val="both"/>
        <w:rPr>
          <w:sz w:val="26"/>
          <w:szCs w:val="26"/>
        </w:rPr>
      </w:pPr>
      <w:r w:rsidRPr="00BF69C3">
        <w:rPr>
          <w:rFonts w:ascii="Times New Roman" w:hAnsi="Times New Roman" w:cs="Times New Roman"/>
          <w:bCs/>
          <w:sz w:val="26"/>
          <w:szCs w:val="26"/>
        </w:rPr>
        <w:t xml:space="preserve">        W zakresie współczesnych zagrożeń związanych z rozwojem cywilizacji, także tych związanych z używaniem substancji psychotropowych, środków zastępczych oraz nowych substancji psychoaktywnych szkoła prowadzi działania profilaktyczne oparte na naukowych podstawach, we współpracy z odpowiednimi podmiotami i instytucjami.</w:t>
      </w:r>
    </w:p>
    <w:p xmlns:wp14="http://schemas.microsoft.com/office/word/2010/wordml" w:rsidRPr="00BF69C3" w:rsidR="008616DA" w:rsidP="008616DA" w:rsidRDefault="008616DA" w14:paraId="0879C25F" wp14:textId="77777777">
      <w:pPr>
        <w:tabs>
          <w:tab w:val="left" w:pos="7078"/>
        </w:tabs>
        <w:jc w:val="both"/>
        <w:rPr>
          <w:rFonts w:ascii="Times New Roman" w:hAnsi="Times New Roman" w:cs="Times New Roman"/>
          <w:bCs/>
          <w:sz w:val="26"/>
          <w:szCs w:val="26"/>
        </w:rPr>
      </w:pPr>
      <w:r>
        <w:rPr>
          <w:rFonts w:ascii="Times New Roman" w:hAnsi="Times New Roman" w:cs="Times New Roman"/>
          <w:b/>
          <w:bCs/>
          <w:sz w:val="28"/>
          <w:szCs w:val="28"/>
        </w:rPr>
        <w:t xml:space="preserve">       </w:t>
      </w:r>
      <w:r w:rsidRPr="00BF69C3">
        <w:rPr>
          <w:rFonts w:ascii="Times New Roman" w:hAnsi="Times New Roman" w:cs="Times New Roman"/>
          <w:b/>
          <w:bCs/>
          <w:sz w:val="26"/>
          <w:szCs w:val="26"/>
        </w:rPr>
        <w:t>Program Wychowawczo - Profilaktyczny</w:t>
      </w:r>
      <w:r w:rsidRPr="00BF69C3">
        <w:rPr>
          <w:rFonts w:ascii="Times New Roman" w:hAnsi="Times New Roman" w:cs="Times New Roman"/>
          <w:bCs/>
          <w:sz w:val="26"/>
          <w:szCs w:val="26"/>
        </w:rPr>
        <w:t xml:space="preserve"> szkoły dostosowany jest do potrzeb rozwojowych uczniów oraz potrzeb naszego środowiska lokalnego i obejmuje wszystkie treści i działania o charakterze wychowawczym i profilaktycznym zgodnie z podstawą programową kształcenia ogólnego oraz w oparciu o diagnozę występujących w środowisku szkolnym czynników ryzyka i czynników chroniących.</w:t>
      </w:r>
    </w:p>
    <w:p xmlns:wp14="http://schemas.microsoft.com/office/word/2010/wordml" w:rsidRPr="00814789" w:rsidR="008616DA" w:rsidP="008616DA" w:rsidRDefault="008616DA" w14:paraId="0926A56E" wp14:textId="77777777">
      <w:pPr>
        <w:tabs>
          <w:tab w:val="left" w:pos="7078"/>
        </w:tabs>
        <w:jc w:val="both"/>
        <w:rPr>
          <w:rFonts w:ascii="Times New Roman" w:hAnsi="Times New Roman" w:cs="Times New Roman"/>
          <w:b/>
          <w:bCs/>
          <w:sz w:val="26"/>
          <w:szCs w:val="26"/>
        </w:rPr>
      </w:pPr>
      <w:r w:rsidRPr="00BF69C3">
        <w:rPr>
          <w:rFonts w:ascii="Times New Roman" w:hAnsi="Times New Roman" w:cs="Times New Roman"/>
          <w:bCs/>
          <w:sz w:val="26"/>
          <w:szCs w:val="26"/>
        </w:rPr>
        <w:lastRenderedPageBreak/>
        <w:t xml:space="preserve">         Chcemy, aby nasza szkoła była bezpieczna</w:t>
      </w:r>
      <w:r>
        <w:rPr>
          <w:rFonts w:ascii="Times New Roman" w:hAnsi="Times New Roman" w:cs="Times New Roman"/>
          <w:bCs/>
          <w:sz w:val="26"/>
          <w:szCs w:val="26"/>
        </w:rPr>
        <w:t xml:space="preserve">, </w:t>
      </w:r>
      <w:r w:rsidRPr="00814789">
        <w:rPr>
          <w:rFonts w:ascii="Times New Roman" w:hAnsi="Times New Roman" w:cs="Times New Roman"/>
          <w:b/>
          <w:bCs/>
          <w:sz w:val="26"/>
          <w:szCs w:val="26"/>
        </w:rPr>
        <w:t>kształtowała postawy ukierunkowane na prawdę, dobro i piękno uzdalniające do odpowiedzialnych decyzji</w:t>
      </w:r>
      <w:r w:rsidRPr="00BF69C3">
        <w:rPr>
          <w:rFonts w:ascii="Times New Roman" w:hAnsi="Times New Roman" w:cs="Times New Roman"/>
          <w:bCs/>
          <w:sz w:val="26"/>
          <w:szCs w:val="26"/>
        </w:rPr>
        <w:t>. Dążymy do tego, aby nasi uczniowie</w:t>
      </w:r>
      <w:r>
        <w:rPr>
          <w:rFonts w:ascii="Times New Roman" w:hAnsi="Times New Roman" w:cs="Times New Roman"/>
          <w:bCs/>
          <w:sz w:val="26"/>
          <w:szCs w:val="26"/>
        </w:rPr>
        <w:t xml:space="preserve">, </w:t>
      </w:r>
      <w:r w:rsidRPr="00BF69C3">
        <w:rPr>
          <w:rFonts w:ascii="Times New Roman" w:hAnsi="Times New Roman" w:cs="Times New Roman"/>
          <w:bCs/>
          <w:sz w:val="26"/>
          <w:szCs w:val="26"/>
        </w:rPr>
        <w:t>byli kulturalni, komunikatywni, kreatywni i empatyczni, aby panowało poczucie przynależności do grupy (klasy, szkoły), którą łączą więzi koleżeństwa</w:t>
      </w:r>
      <w:r>
        <w:rPr>
          <w:rFonts w:ascii="Times New Roman" w:hAnsi="Times New Roman" w:cs="Times New Roman"/>
          <w:bCs/>
          <w:sz w:val="26"/>
          <w:szCs w:val="26"/>
        </w:rPr>
        <w:t xml:space="preserve"> i przyjaźni, </w:t>
      </w:r>
      <w:r w:rsidRPr="00814789">
        <w:rPr>
          <w:rFonts w:ascii="Times New Roman" w:hAnsi="Times New Roman" w:cs="Times New Roman"/>
          <w:b/>
          <w:bCs/>
          <w:sz w:val="26"/>
          <w:szCs w:val="26"/>
        </w:rPr>
        <w:t xml:space="preserve">byli świadomi dziedzictwa cywilizacyjnego Europy. </w:t>
      </w:r>
    </w:p>
    <w:p xmlns:wp14="http://schemas.microsoft.com/office/word/2010/wordml" w:rsidRPr="00BF69C3" w:rsidR="008616DA" w:rsidP="008616DA" w:rsidRDefault="008616DA" w14:paraId="7DF16E6E" wp14:textId="77777777">
      <w:pPr>
        <w:tabs>
          <w:tab w:val="left" w:pos="7078"/>
        </w:tabs>
        <w:jc w:val="both"/>
        <w:rPr>
          <w:sz w:val="26"/>
          <w:szCs w:val="26"/>
        </w:rPr>
      </w:pPr>
      <w:r w:rsidRPr="00BF69C3">
        <w:rPr>
          <w:rFonts w:ascii="Times New Roman" w:hAnsi="Times New Roman" w:cs="Times New Roman"/>
          <w:bCs/>
          <w:sz w:val="26"/>
          <w:szCs w:val="26"/>
        </w:rPr>
        <w:t xml:space="preserve">       Program przeznaczony jest do realizacji przez wychowawców klas i nauczycieli </w:t>
      </w:r>
      <w:r>
        <w:rPr>
          <w:rFonts w:ascii="Times New Roman" w:hAnsi="Times New Roman" w:cs="Times New Roman"/>
          <w:bCs/>
          <w:sz w:val="26"/>
          <w:szCs w:val="26"/>
        </w:rPr>
        <w:t>wszystkich przedmiotów, pedagogów, psychologa, specjalistów</w:t>
      </w:r>
      <w:r w:rsidRPr="00BF69C3">
        <w:rPr>
          <w:rFonts w:ascii="Times New Roman" w:hAnsi="Times New Roman" w:cs="Times New Roman"/>
          <w:bCs/>
          <w:sz w:val="26"/>
          <w:szCs w:val="26"/>
        </w:rPr>
        <w:t xml:space="preserve"> oraz pozostałych pracowników szkoły, w zależności od stanu zasobów, potrzeb uczniów oraz we współpracy z rodzicami, środowiskiem lokalnym, odpowiednimi instytucjami i podmiotami.</w:t>
      </w:r>
    </w:p>
    <w:p xmlns:wp14="http://schemas.microsoft.com/office/word/2010/wordml" w:rsidR="008616DA" w:rsidP="008616DA" w:rsidRDefault="008616DA" w14:paraId="0D0B940D" wp14:textId="77777777">
      <w:pPr>
        <w:tabs>
          <w:tab w:val="left" w:pos="7078"/>
        </w:tabs>
      </w:pPr>
    </w:p>
    <w:p xmlns:wp14="http://schemas.microsoft.com/office/word/2010/wordml" w:rsidR="008616DA" w:rsidP="008616DA" w:rsidRDefault="008616DA" w14:paraId="2EDE5C5D" wp14:textId="77777777">
      <w:pPr>
        <w:tabs>
          <w:tab w:val="left" w:pos="7078"/>
        </w:tabs>
        <w:rPr>
          <w:rFonts w:ascii="Times New Roman" w:hAnsi="Times New Roman" w:cs="Times New Roman"/>
          <w:bCs/>
          <w:sz w:val="28"/>
          <w:szCs w:val="28"/>
        </w:rPr>
      </w:pPr>
      <w:r>
        <w:rPr>
          <w:rFonts w:ascii="Times New Roman" w:hAnsi="Times New Roman" w:cs="Times New Roman"/>
          <w:b/>
          <w:bCs/>
          <w:sz w:val="28"/>
          <w:szCs w:val="28"/>
        </w:rPr>
        <w:t xml:space="preserve">II. ZAŁOŻENIA PROGRAMOWE </w:t>
      </w:r>
    </w:p>
    <w:p xmlns:wp14="http://schemas.microsoft.com/office/word/2010/wordml" w:rsidR="008616DA" w:rsidP="008616DA" w:rsidRDefault="008616DA" w14:paraId="6F2D88E1" wp14:textId="77777777">
      <w:p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1. Wychowanie do wartości takich jak: prawda, porządek, patriotyzm, bezpieczeństwo, dyscyplina, odpowiedzialność, miłość, lojalność, kreatywność, nauka, zrozumienie, wspólnota, prawda, dobro, piękno, sprawiedliwość, mądrość, przyjaźń, zdrowie, wiedza, uczciwość, poważanie, tradycja, wolność, pasja, niezależność, prawość, rodzina, rozwój.</w:t>
      </w:r>
    </w:p>
    <w:p xmlns:wp14="http://schemas.microsoft.com/office/word/2010/wordml" w:rsidR="008616DA" w:rsidP="008616DA" w:rsidRDefault="008616DA" w14:paraId="05EC012F" wp14:textId="77777777">
      <w:pPr>
        <w:tabs>
          <w:tab w:val="left" w:pos="7078"/>
        </w:tabs>
        <w:jc w:val="both"/>
        <w:rPr>
          <w:rFonts w:ascii="Times New Roman" w:hAnsi="Times New Roman" w:cs="Times New Roman"/>
          <w:b/>
          <w:bCs/>
          <w:sz w:val="26"/>
          <w:szCs w:val="26"/>
        </w:rPr>
      </w:pPr>
      <w:r w:rsidRPr="0040502A">
        <w:rPr>
          <w:rFonts w:ascii="Times New Roman" w:hAnsi="Times New Roman" w:cs="Times New Roman"/>
          <w:b/>
          <w:bCs/>
          <w:sz w:val="26"/>
          <w:szCs w:val="26"/>
        </w:rPr>
        <w:t xml:space="preserve">2. Wspomaganie wychowawczej roli rodziny przez właściwą organizację i realizację zajęć edukacyjnych wychowania do życia w rodzinie. </w:t>
      </w:r>
    </w:p>
    <w:p xmlns:wp14="http://schemas.microsoft.com/office/word/2010/wordml" w:rsidRPr="0040502A" w:rsidR="008616DA" w:rsidP="008616DA" w:rsidRDefault="008616DA" w14:paraId="73C4E2C2" wp14:textId="77777777">
      <w:pPr>
        <w:tabs>
          <w:tab w:val="left" w:pos="7078"/>
        </w:tabs>
        <w:jc w:val="both"/>
        <w:rPr>
          <w:rFonts w:ascii="Times New Roman" w:hAnsi="Times New Roman" w:cs="Times New Roman"/>
          <w:b/>
          <w:bCs/>
          <w:sz w:val="26"/>
          <w:szCs w:val="26"/>
        </w:rPr>
      </w:pPr>
      <w:r>
        <w:rPr>
          <w:rFonts w:ascii="Times New Roman" w:hAnsi="Times New Roman" w:cs="Times New Roman"/>
          <w:bCs/>
          <w:sz w:val="26"/>
          <w:szCs w:val="26"/>
        </w:rPr>
        <w:t>3</w:t>
      </w:r>
      <w:r w:rsidRPr="00BF69C3">
        <w:rPr>
          <w:rFonts w:ascii="Times New Roman" w:hAnsi="Times New Roman" w:cs="Times New Roman"/>
          <w:bCs/>
          <w:sz w:val="26"/>
          <w:szCs w:val="26"/>
        </w:rPr>
        <w:t xml:space="preserve">.Kształtowanie postaw: do wartości obywatelskich, poszanowania tradycji i kultury własnego narodu, </w:t>
      </w:r>
      <w:r w:rsidRPr="0040502A">
        <w:rPr>
          <w:rFonts w:ascii="Times New Roman" w:hAnsi="Times New Roman" w:cs="Times New Roman"/>
          <w:b/>
          <w:bCs/>
          <w:sz w:val="26"/>
          <w:szCs w:val="26"/>
        </w:rPr>
        <w:t>poszanowania dla innych kultur i tradycji</w:t>
      </w:r>
      <w:r w:rsidRPr="00BF69C3">
        <w:rPr>
          <w:rFonts w:ascii="Times New Roman" w:hAnsi="Times New Roman" w:cs="Times New Roman"/>
          <w:bCs/>
          <w:sz w:val="26"/>
          <w:szCs w:val="26"/>
        </w:rPr>
        <w:t xml:space="preserve">, respektowania norm społecznych oraz </w:t>
      </w:r>
      <w:r w:rsidRPr="0040502A">
        <w:rPr>
          <w:rFonts w:ascii="Times New Roman" w:hAnsi="Times New Roman" w:cs="Times New Roman"/>
          <w:b/>
          <w:bCs/>
          <w:sz w:val="26"/>
          <w:szCs w:val="26"/>
        </w:rPr>
        <w:t>zapobieganie wszelkim przejawom dyskryminacji.</w:t>
      </w:r>
    </w:p>
    <w:p xmlns:wp14="http://schemas.microsoft.com/office/word/2010/wordml" w:rsidRPr="0040502A" w:rsidR="008616DA" w:rsidP="008616DA" w:rsidRDefault="008616DA" w14:paraId="2961CA54" wp14:textId="77777777">
      <w:pPr>
        <w:tabs>
          <w:tab w:val="left" w:pos="7078"/>
        </w:tabs>
        <w:jc w:val="both"/>
        <w:rPr>
          <w:rFonts w:ascii="Times New Roman" w:hAnsi="Times New Roman" w:cs="Times New Roman"/>
          <w:b/>
          <w:bCs/>
          <w:sz w:val="26"/>
          <w:szCs w:val="26"/>
        </w:rPr>
      </w:pPr>
      <w:r>
        <w:rPr>
          <w:rFonts w:ascii="Times New Roman" w:hAnsi="Times New Roman" w:cs="Times New Roman"/>
          <w:bCs/>
          <w:sz w:val="26"/>
          <w:szCs w:val="26"/>
        </w:rPr>
        <w:t>4</w:t>
      </w:r>
      <w:r w:rsidRPr="00BF69C3">
        <w:rPr>
          <w:rFonts w:ascii="Times New Roman" w:hAnsi="Times New Roman" w:cs="Times New Roman"/>
          <w:bCs/>
          <w:sz w:val="26"/>
          <w:szCs w:val="26"/>
        </w:rPr>
        <w:t xml:space="preserve">.Rozwijanie kompetencji czytelniczych, matematycznych i zakresu ekologii środowiska naturalnego wśród dzieci. </w:t>
      </w:r>
      <w:r w:rsidRPr="0040502A">
        <w:rPr>
          <w:rFonts w:ascii="Times New Roman" w:hAnsi="Times New Roman" w:cs="Times New Roman"/>
          <w:b/>
          <w:bCs/>
          <w:sz w:val="26"/>
          <w:szCs w:val="26"/>
        </w:rPr>
        <w:t xml:space="preserve">Upowszechnianie wiadomości o polskiej kulturze, dziedzictwie cywilizacyjnym Europy i jej osiągnięciach duchowych i materialnych. </w:t>
      </w:r>
    </w:p>
    <w:p xmlns:wp14="http://schemas.microsoft.com/office/word/2010/wordml" w:rsidR="008616DA" w:rsidP="008616DA" w:rsidRDefault="008616DA" w14:paraId="0AEF5080" wp14:textId="77777777">
      <w:pPr>
        <w:tabs>
          <w:tab w:val="left" w:pos="7078"/>
        </w:tabs>
        <w:jc w:val="both"/>
        <w:rPr>
          <w:rFonts w:ascii="Times New Roman" w:hAnsi="Times New Roman" w:cs="Times New Roman"/>
          <w:bCs/>
          <w:sz w:val="26"/>
          <w:szCs w:val="26"/>
        </w:rPr>
      </w:pPr>
      <w:r>
        <w:rPr>
          <w:rFonts w:ascii="Times New Roman" w:hAnsi="Times New Roman" w:cs="Times New Roman"/>
          <w:bCs/>
          <w:sz w:val="26"/>
          <w:szCs w:val="26"/>
        </w:rPr>
        <w:t>5</w:t>
      </w:r>
      <w:r w:rsidRPr="00BF69C3">
        <w:rPr>
          <w:rFonts w:ascii="Times New Roman" w:hAnsi="Times New Roman" w:cs="Times New Roman"/>
          <w:bCs/>
          <w:sz w:val="26"/>
          <w:szCs w:val="26"/>
        </w:rPr>
        <w:t xml:space="preserve">.Rozwijanie kompetencji informatycznych dzieci, kreatywności, przedsiębiorczości i kompetencji cyfrowych uczniów, w tym celowe wykorzystywanie technologii informacyjno-komunikacyjnych (narzędzi i zasobów cyfrowych, metod kształcenia na odległość). </w:t>
      </w:r>
      <w:r>
        <w:rPr>
          <w:rFonts w:ascii="Times New Roman" w:hAnsi="Times New Roman" w:cs="Times New Roman"/>
          <w:bCs/>
          <w:sz w:val="26"/>
          <w:szCs w:val="26"/>
        </w:rPr>
        <w:t xml:space="preserve"> </w:t>
      </w:r>
    </w:p>
    <w:p xmlns:wp14="http://schemas.microsoft.com/office/word/2010/wordml" w:rsidRPr="009258D9" w:rsidR="008616DA" w:rsidP="008616DA" w:rsidRDefault="008616DA" w14:paraId="671629C1" wp14:textId="77777777">
      <w:pPr>
        <w:tabs>
          <w:tab w:val="left" w:pos="7078"/>
        </w:tabs>
        <w:jc w:val="both"/>
        <w:rPr>
          <w:rFonts w:ascii="Times New Roman" w:hAnsi="Times New Roman" w:cs="Times New Roman"/>
          <w:b/>
          <w:bCs/>
          <w:sz w:val="26"/>
          <w:szCs w:val="26"/>
        </w:rPr>
      </w:pPr>
      <w:r w:rsidRPr="009258D9">
        <w:rPr>
          <w:rFonts w:ascii="Times New Roman" w:hAnsi="Times New Roman" w:cs="Times New Roman"/>
          <w:b/>
          <w:bCs/>
          <w:sz w:val="26"/>
          <w:szCs w:val="26"/>
        </w:rPr>
        <w:lastRenderedPageBreak/>
        <w:t>6. Wsparcie nauczycieli i innych członków społeczności szkolnej w rozwijaniu umiejętności podstawowych i przekrojowych uczniów, w szczególności z wykorzystaniem pomocy dydaktycznych zakupionych w ramach programu „Laboratoria przyszłości”.</w:t>
      </w:r>
    </w:p>
    <w:p xmlns:wp14="http://schemas.microsoft.com/office/word/2010/wordml" w:rsidRPr="009258D9" w:rsidR="008616DA" w:rsidP="008616DA" w:rsidRDefault="008616DA" w14:paraId="661CE631" wp14:textId="77777777">
      <w:pPr>
        <w:tabs>
          <w:tab w:val="left" w:pos="7078"/>
        </w:tabs>
        <w:jc w:val="both"/>
        <w:rPr>
          <w:rFonts w:ascii="Times New Roman" w:hAnsi="Times New Roman" w:cs="Times New Roman"/>
          <w:b/>
          <w:bCs/>
          <w:sz w:val="26"/>
          <w:szCs w:val="26"/>
        </w:rPr>
      </w:pPr>
      <w:r>
        <w:rPr>
          <w:rFonts w:ascii="Times New Roman" w:hAnsi="Times New Roman" w:cs="Times New Roman"/>
          <w:bCs/>
          <w:sz w:val="26"/>
          <w:szCs w:val="26"/>
        </w:rPr>
        <w:t>7</w:t>
      </w:r>
      <w:r w:rsidRPr="00BF69C3">
        <w:rPr>
          <w:rFonts w:ascii="Times New Roman" w:hAnsi="Times New Roman" w:cs="Times New Roman"/>
          <w:bCs/>
          <w:sz w:val="26"/>
          <w:szCs w:val="26"/>
        </w:rPr>
        <w:t xml:space="preserve">.Zapewnienie wysokiej jakości kształcenia i wsparcia psychologiczno-pedagogicznego wszystkim uczniom z uwzględnieniem zróżnicowania ich potrzeb rozwojowych i edukacyjnych. </w:t>
      </w:r>
      <w:r w:rsidRPr="0040502A">
        <w:rPr>
          <w:rFonts w:ascii="Times New Roman" w:hAnsi="Times New Roman" w:cs="Times New Roman"/>
          <w:b/>
          <w:bCs/>
          <w:sz w:val="26"/>
          <w:szCs w:val="26"/>
        </w:rPr>
        <w:t xml:space="preserve">Ochrona i wzmacnianie zdrowia psychicznego dzieci i młodzieży. </w:t>
      </w:r>
      <w:r>
        <w:rPr>
          <w:rFonts w:ascii="Times New Roman" w:hAnsi="Times New Roman" w:cs="Times New Roman"/>
          <w:b/>
          <w:bCs/>
          <w:sz w:val="26"/>
          <w:szCs w:val="26"/>
        </w:rPr>
        <w:t xml:space="preserve"> Zintegrowane działania nauczycieli i specjalistów, współpraca z rodzicami i instytucjami, wzbogacanie bazy szkoły w niezbędne do terapii środki dydaktyczne. </w:t>
      </w:r>
    </w:p>
    <w:p xmlns:wp14="http://schemas.microsoft.com/office/word/2010/wordml" w:rsidR="008616DA" w:rsidP="008616DA" w:rsidRDefault="008616DA" w14:paraId="4C4BE1F5" wp14:textId="77777777">
      <w:pPr>
        <w:tabs>
          <w:tab w:val="left" w:pos="7078"/>
        </w:tabs>
        <w:jc w:val="both"/>
        <w:rPr>
          <w:rFonts w:ascii="Times New Roman" w:hAnsi="Times New Roman" w:cs="Times New Roman"/>
          <w:bCs/>
          <w:sz w:val="26"/>
          <w:szCs w:val="26"/>
        </w:rPr>
      </w:pPr>
      <w:r>
        <w:rPr>
          <w:rFonts w:ascii="Times New Roman" w:hAnsi="Times New Roman" w:cs="Times New Roman"/>
          <w:bCs/>
          <w:sz w:val="26"/>
          <w:szCs w:val="26"/>
        </w:rPr>
        <w:t xml:space="preserve">8. </w:t>
      </w:r>
      <w:r w:rsidRPr="00BF69C3">
        <w:rPr>
          <w:rFonts w:ascii="Times New Roman" w:hAnsi="Times New Roman" w:cs="Times New Roman"/>
          <w:bCs/>
          <w:sz w:val="26"/>
          <w:szCs w:val="26"/>
        </w:rPr>
        <w:t>Stworzenie uczniom bezpiecznego środowiska do nauki i rozwoju pod względem higieny i ochrony zdrowia</w:t>
      </w:r>
      <w:r>
        <w:rPr>
          <w:rFonts w:ascii="Times New Roman" w:hAnsi="Times New Roman" w:cs="Times New Roman"/>
          <w:bCs/>
          <w:sz w:val="26"/>
          <w:szCs w:val="26"/>
        </w:rPr>
        <w:t>, także</w:t>
      </w:r>
      <w:r w:rsidRPr="00BF69C3">
        <w:rPr>
          <w:rFonts w:ascii="Times New Roman" w:hAnsi="Times New Roman" w:cs="Times New Roman"/>
          <w:bCs/>
          <w:sz w:val="26"/>
          <w:szCs w:val="26"/>
        </w:rPr>
        <w:t xml:space="preserve"> w czasie zagrożenia epidemicznego oraz kształtowanie prawidłowych nawyków</w:t>
      </w:r>
      <w:r>
        <w:rPr>
          <w:rFonts w:ascii="Times New Roman" w:hAnsi="Times New Roman" w:cs="Times New Roman"/>
          <w:bCs/>
          <w:sz w:val="26"/>
          <w:szCs w:val="26"/>
        </w:rPr>
        <w:t xml:space="preserve"> higienicznych</w:t>
      </w:r>
      <w:r w:rsidRPr="00BF69C3">
        <w:rPr>
          <w:rFonts w:ascii="Times New Roman" w:hAnsi="Times New Roman" w:cs="Times New Roman"/>
          <w:bCs/>
          <w:sz w:val="26"/>
          <w:szCs w:val="26"/>
        </w:rPr>
        <w:t xml:space="preserve">. </w:t>
      </w:r>
    </w:p>
    <w:p xmlns:wp14="http://schemas.microsoft.com/office/word/2010/wordml" w:rsidRPr="009258D9" w:rsidR="008616DA" w:rsidP="008616DA" w:rsidRDefault="008616DA" w14:paraId="71AD8DD5" wp14:textId="77777777">
      <w:pPr>
        <w:tabs>
          <w:tab w:val="left" w:pos="7078"/>
        </w:tabs>
        <w:jc w:val="both"/>
        <w:rPr>
          <w:b/>
          <w:sz w:val="26"/>
          <w:szCs w:val="26"/>
        </w:rPr>
      </w:pPr>
      <w:r>
        <w:rPr>
          <w:rFonts w:ascii="Times New Roman" w:hAnsi="Times New Roman" w:cs="Times New Roman"/>
          <w:b/>
          <w:bCs/>
          <w:sz w:val="26"/>
          <w:szCs w:val="26"/>
        </w:rPr>
        <w:t>9</w:t>
      </w:r>
      <w:r w:rsidRPr="009258D9">
        <w:rPr>
          <w:rFonts w:ascii="Times New Roman" w:hAnsi="Times New Roman" w:cs="Times New Roman"/>
          <w:b/>
          <w:bCs/>
          <w:sz w:val="26"/>
          <w:szCs w:val="26"/>
        </w:rPr>
        <w:t>. Wzmacnianie kompetencji nauczycieli i specjalistów do pracy z uczniami przybyłymi z zagranicy ( w szczególności z Ukrainy), adekwatnie do zaistniałych potrzeb</w:t>
      </w:r>
      <w:r>
        <w:rPr>
          <w:rFonts w:ascii="Times New Roman" w:hAnsi="Times New Roman" w:cs="Times New Roman"/>
          <w:b/>
          <w:bCs/>
          <w:sz w:val="26"/>
          <w:szCs w:val="26"/>
        </w:rPr>
        <w:t>.</w:t>
      </w:r>
    </w:p>
    <w:p xmlns:wp14="http://schemas.microsoft.com/office/word/2010/wordml" w:rsidRPr="00BF69C3" w:rsidR="008616DA" w:rsidP="008616DA" w:rsidRDefault="008616DA" w14:paraId="7D1A8C9B" wp14:textId="77777777">
      <w:pPr>
        <w:tabs>
          <w:tab w:val="left" w:pos="7078"/>
        </w:tabs>
        <w:jc w:val="both"/>
        <w:rPr>
          <w:rFonts w:ascii="Times New Roman" w:hAnsi="Times New Roman" w:cs="Times New Roman"/>
          <w:bCs/>
          <w:sz w:val="26"/>
          <w:szCs w:val="26"/>
        </w:rPr>
      </w:pPr>
      <w:r w:rsidRPr="00BF69C3">
        <w:rPr>
          <w:rFonts w:ascii="Times New Roman" w:hAnsi="Times New Roman" w:cs="Times New Roman"/>
          <w:bCs/>
          <w:sz w:val="26"/>
          <w:szCs w:val="26"/>
        </w:rPr>
        <w:t xml:space="preserve">         Zakładamy, że w wyniku systematycznego, skorelowanego i spójnego oddziaływania wychowawczo-profilaktycznego uda się nam przygotować uczniów do zgodnego współżycia z ludźmi. Będziemy dążyć do tego, żeby nasi wychowankowie byli: uczciwi, wiarygodni, odpowiedzialni, wytrwali, wrażliwi na krzywdę innych, kreatywni, przedsiębiorczy, umiejętnie wykorzystywali narzędzia i zasoby cyfrowe, aby nie stosowa</w:t>
      </w:r>
      <w:r>
        <w:rPr>
          <w:rFonts w:ascii="Times New Roman" w:hAnsi="Times New Roman" w:cs="Times New Roman"/>
          <w:bCs/>
          <w:sz w:val="26"/>
          <w:szCs w:val="26"/>
        </w:rPr>
        <w:t xml:space="preserve">li przemocy słownej, fizycznej, psychicznej </w:t>
      </w:r>
      <w:r w:rsidRPr="009258D9">
        <w:rPr>
          <w:rFonts w:ascii="Times New Roman" w:hAnsi="Times New Roman" w:cs="Times New Roman"/>
          <w:b/>
          <w:bCs/>
          <w:sz w:val="26"/>
          <w:szCs w:val="26"/>
        </w:rPr>
        <w:t>i w przestrzeni cyfrowej</w:t>
      </w:r>
      <w:r>
        <w:rPr>
          <w:rFonts w:ascii="Times New Roman" w:hAnsi="Times New Roman" w:cs="Times New Roman"/>
          <w:bCs/>
          <w:sz w:val="26"/>
          <w:szCs w:val="26"/>
        </w:rPr>
        <w:t xml:space="preserve">, </w:t>
      </w:r>
      <w:r w:rsidRPr="00BF69C3">
        <w:rPr>
          <w:rFonts w:ascii="Times New Roman" w:hAnsi="Times New Roman" w:cs="Times New Roman"/>
          <w:bCs/>
          <w:sz w:val="26"/>
          <w:szCs w:val="26"/>
        </w:rPr>
        <w:t xml:space="preserve">mieli wysoką kulturę osobistą i gotowość do uczestnictwa w kulturze. </w:t>
      </w:r>
    </w:p>
    <w:p xmlns:wp14="http://schemas.microsoft.com/office/word/2010/wordml" w:rsidRPr="00BF69C3" w:rsidR="008616DA" w:rsidP="008616DA" w:rsidRDefault="008616DA" w14:paraId="4FE9983D" wp14:textId="77777777">
      <w:pPr>
        <w:tabs>
          <w:tab w:val="left" w:pos="7078"/>
        </w:tabs>
        <w:jc w:val="both"/>
        <w:rPr>
          <w:rFonts w:ascii="Times New Roman" w:hAnsi="Times New Roman" w:cs="Times New Roman"/>
          <w:b/>
          <w:bCs/>
          <w:sz w:val="26"/>
          <w:szCs w:val="26"/>
        </w:rPr>
      </w:pPr>
      <w:r w:rsidRPr="00BF69C3">
        <w:rPr>
          <w:rFonts w:ascii="Times New Roman" w:hAnsi="Times New Roman" w:cs="Times New Roman"/>
          <w:bCs/>
          <w:sz w:val="26"/>
          <w:szCs w:val="26"/>
        </w:rPr>
        <w:t xml:space="preserve">      Ważne jest też, aby uczniowie przestrzegali zasad zdrowego stylu życia, nie ulegali nałogom, kształtowali postawy obywatelskie, postawy poszanowania tradycji i kultury własnego narodu, a także postawy poszanowania dla innych kultur i tradycji, pogłębiali świadomość ekologiczną, poznawali dziedzictwo kulturowe naszego narodu, Europy i świata i rozwijali swoje zainteresowania i pasje. </w:t>
      </w:r>
    </w:p>
    <w:p xmlns:wp14="http://schemas.microsoft.com/office/word/2010/wordml" w:rsidRPr="00BF69C3" w:rsidR="008616DA" w:rsidP="008616DA" w:rsidRDefault="008616DA" w14:paraId="0E27B00A" wp14:textId="77777777">
      <w:pPr>
        <w:tabs>
          <w:tab w:val="left" w:pos="7078"/>
        </w:tabs>
        <w:rPr>
          <w:rFonts w:ascii="Times New Roman" w:hAnsi="Times New Roman" w:cs="Times New Roman"/>
          <w:b/>
          <w:bCs/>
          <w:sz w:val="26"/>
          <w:szCs w:val="26"/>
        </w:rPr>
      </w:pPr>
    </w:p>
    <w:p xmlns:wp14="http://schemas.microsoft.com/office/word/2010/wordml" w:rsidR="008616DA" w:rsidP="008616DA" w:rsidRDefault="008616DA" w14:paraId="4B35EEB6" wp14:textId="77777777">
      <w:pPr>
        <w:tabs>
          <w:tab w:val="left" w:pos="7078"/>
        </w:tabs>
        <w:rPr>
          <w:rFonts w:ascii="Times New Roman" w:hAnsi="Times New Roman" w:cs="Times New Roman"/>
          <w:bCs/>
          <w:sz w:val="28"/>
          <w:szCs w:val="28"/>
        </w:rPr>
      </w:pPr>
      <w:r>
        <w:rPr>
          <w:rFonts w:ascii="Times New Roman" w:hAnsi="Times New Roman" w:cs="Times New Roman"/>
          <w:b/>
          <w:bCs/>
          <w:sz w:val="28"/>
          <w:szCs w:val="28"/>
        </w:rPr>
        <w:t xml:space="preserve">III. OBOWIĄZUJĄCE AKTY PRAWNE </w:t>
      </w:r>
    </w:p>
    <w:p w:rsidR="008616DA" w:rsidP="7E429AB3" w:rsidRDefault="008616DA" w14:paraId="778BD981" w14:textId="1334F009">
      <w:pPr>
        <w:pStyle w:val="Normalny"/>
        <w:spacing w:line="257" w:lineRule="auto"/>
        <w:rPr>
          <w:rFonts w:ascii="Calibri" w:hAnsi="Calibri" w:eastAsia="Calibri" w:cs="Calibri"/>
          <w:noProof w:val="0"/>
          <w:sz w:val="26"/>
          <w:szCs w:val="26"/>
          <w:lang w:val="pl-PL"/>
        </w:rPr>
      </w:pPr>
      <w:r w:rsidRPr="5F076B32" w:rsidR="4D8D884C">
        <w:rPr>
          <w:rFonts w:ascii="Times New Roman" w:hAnsi="Times New Roman" w:cs="Times New Roman"/>
          <w:sz w:val="26"/>
          <w:szCs w:val="26"/>
        </w:rPr>
        <w:t>-</w:t>
      </w:r>
      <w:r w:rsidRPr="5F076B32" w:rsidR="35C36983">
        <w:rPr>
          <w:rFonts w:ascii="Calibri" w:hAnsi="Calibri" w:eastAsia="Calibri" w:cs="Calibri"/>
          <w:noProof w:val="0"/>
          <w:sz w:val="26"/>
          <w:szCs w:val="26"/>
          <w:lang w:val="pl-PL"/>
        </w:rPr>
        <w:t xml:space="preserve"> </w:t>
      </w:r>
      <w:r w:rsidRPr="5F076B32" w:rsidR="35C36983">
        <w:rPr>
          <w:rFonts w:ascii="Times New Roman" w:hAnsi="Times New Roman" w:eastAsia="Times New Roman" w:cs="Times New Roman"/>
          <w:noProof w:val="0"/>
          <w:sz w:val="26"/>
          <w:szCs w:val="26"/>
          <w:lang w:val="pl-PL"/>
        </w:rPr>
        <w:t xml:space="preserve"> Konstytucja Rzeczypospolitej Polskiej z 2 kwietnia 1997 r. (tekst jedn. Dz. U. z 1997 r. Nr 78, poz. 483</w:t>
      </w:r>
      <w:r w:rsidRPr="5F076B32" w:rsidR="49B1CC07">
        <w:rPr>
          <w:rFonts w:ascii="Times New Roman" w:hAnsi="Times New Roman" w:eastAsia="Times New Roman" w:cs="Times New Roman"/>
          <w:noProof w:val="0"/>
          <w:sz w:val="26"/>
          <w:szCs w:val="26"/>
          <w:lang w:val="pl-PL"/>
        </w:rPr>
        <w:t xml:space="preserve"> ze zm.</w:t>
      </w:r>
      <w:r w:rsidRPr="5F076B32" w:rsidR="35C36983">
        <w:rPr>
          <w:rFonts w:ascii="Times New Roman" w:hAnsi="Times New Roman" w:eastAsia="Times New Roman" w:cs="Times New Roman"/>
          <w:noProof w:val="0"/>
          <w:sz w:val="26"/>
          <w:szCs w:val="26"/>
          <w:lang w:val="pl-PL"/>
        </w:rPr>
        <w:t>)</w:t>
      </w:r>
    </w:p>
    <w:p w:rsidR="15341905" w:rsidP="5F076B32" w:rsidRDefault="15341905" w14:paraId="0373C14C" w14:textId="2F856546">
      <w:pPr>
        <w:pStyle w:val="Normalny"/>
        <w:spacing w:line="257" w:lineRule="auto"/>
        <w:rPr>
          <w:rFonts w:ascii="Calibri" w:hAnsi="Calibri" w:eastAsia="SimSun" w:cs="font280"/>
          <w:color w:val="000000" w:themeColor="text1" w:themeTint="FF" w:themeShade="FF"/>
          <w:sz w:val="26"/>
          <w:szCs w:val="26"/>
        </w:rPr>
      </w:pPr>
      <w:r w:rsidRPr="5F076B32" w:rsidR="15341905">
        <w:rPr>
          <w:rFonts w:ascii="Times New Roman" w:hAnsi="Times New Roman" w:cs="Times New Roman"/>
          <w:color w:val="000000" w:themeColor="text1" w:themeTint="FF" w:themeShade="FF"/>
          <w:sz w:val="26"/>
          <w:szCs w:val="26"/>
        </w:rPr>
        <w:t>- Konwencja o Prawach Dziecka, przyjęta przez Zgromadzenie Ogólne Narodów Zjednoczonych z dnia 20 listopada 1989 r. (Dz. U. z 1991 r. Nr 120, poz. 526)</w:t>
      </w:r>
    </w:p>
    <w:p xmlns:wp14="http://schemas.microsoft.com/office/word/2010/wordml" w:rsidRPr="00BF69C3" w:rsidR="008616DA" w:rsidP="5F076B32" w:rsidRDefault="008616DA" w14:paraId="5ACB9520" wp14:textId="2ED98E32">
      <w:pPr>
        <w:pStyle w:val="ListParagraph"/>
        <w:tabs>
          <w:tab w:val="left" w:pos="7078"/>
        </w:tabs>
        <w:spacing w:line="240" w:lineRule="auto"/>
        <w:ind w:left="0"/>
        <w:jc w:val="both"/>
        <w:rPr>
          <w:rFonts w:ascii="Times New Roman" w:hAnsi="Times New Roman" w:eastAsia="Times New Roman" w:cs="Times New Roman"/>
          <w:noProof w:val="0"/>
          <w:sz w:val="26"/>
          <w:szCs w:val="26"/>
          <w:lang w:val="pl-PL"/>
        </w:rPr>
      </w:pPr>
      <w:r w:rsidRPr="5F076B32" w:rsidR="4D8D884C">
        <w:rPr>
          <w:rFonts w:ascii="Times New Roman" w:hAnsi="Times New Roman" w:cs="Times New Roman"/>
          <w:sz w:val="26"/>
          <w:szCs w:val="26"/>
        </w:rPr>
        <w:t>-</w:t>
      </w:r>
      <w:r w:rsidRPr="5F076B32" w:rsidR="6BA48E69">
        <w:rPr>
          <w:rFonts w:ascii="Calibri" w:hAnsi="Calibri" w:eastAsia="Calibri" w:cs="Calibri"/>
          <w:noProof w:val="0"/>
          <w:sz w:val="22"/>
          <w:szCs w:val="22"/>
          <w:lang w:val="pl-PL"/>
        </w:rPr>
        <w:t xml:space="preserve"> </w:t>
      </w:r>
      <w:r w:rsidRPr="5F076B32" w:rsidR="6BA48E69">
        <w:rPr>
          <w:rFonts w:ascii="Times New Roman" w:hAnsi="Times New Roman" w:eastAsia="Times New Roman" w:cs="Times New Roman"/>
          <w:noProof w:val="0"/>
          <w:sz w:val="26"/>
          <w:szCs w:val="26"/>
          <w:lang w:val="pl-PL"/>
        </w:rPr>
        <w:t>Ustawa z 7 września 1991 r. o systemie oświaty (Dz. U. z 20</w:t>
      </w:r>
      <w:r w:rsidRPr="5F076B32" w:rsidR="7741BE19">
        <w:rPr>
          <w:rFonts w:ascii="Times New Roman" w:hAnsi="Times New Roman" w:eastAsia="Times New Roman" w:cs="Times New Roman"/>
          <w:noProof w:val="0"/>
          <w:sz w:val="26"/>
          <w:szCs w:val="26"/>
          <w:lang w:val="pl-PL"/>
        </w:rPr>
        <w:t>21</w:t>
      </w:r>
      <w:r w:rsidRPr="5F076B32" w:rsidR="6BA48E69">
        <w:rPr>
          <w:rFonts w:ascii="Times New Roman" w:hAnsi="Times New Roman" w:eastAsia="Times New Roman" w:cs="Times New Roman"/>
          <w:noProof w:val="0"/>
          <w:sz w:val="26"/>
          <w:szCs w:val="26"/>
          <w:lang w:val="pl-PL"/>
        </w:rPr>
        <w:t xml:space="preserve"> r. poz. 1</w:t>
      </w:r>
      <w:r w:rsidRPr="5F076B32" w:rsidR="173D51C2">
        <w:rPr>
          <w:rFonts w:ascii="Times New Roman" w:hAnsi="Times New Roman" w:eastAsia="Times New Roman" w:cs="Times New Roman"/>
          <w:noProof w:val="0"/>
          <w:sz w:val="26"/>
          <w:szCs w:val="26"/>
          <w:lang w:val="pl-PL"/>
        </w:rPr>
        <w:t>915 ze zm.</w:t>
      </w:r>
      <w:r w:rsidRPr="5F076B32" w:rsidR="6BA48E69">
        <w:rPr>
          <w:rFonts w:ascii="Times New Roman" w:hAnsi="Times New Roman" w:eastAsia="Times New Roman" w:cs="Times New Roman"/>
          <w:noProof w:val="0"/>
          <w:sz w:val="26"/>
          <w:szCs w:val="26"/>
          <w:lang w:val="pl-PL"/>
        </w:rPr>
        <w:t>)</w:t>
      </w:r>
    </w:p>
    <w:p xmlns:wp14="http://schemas.microsoft.com/office/word/2010/wordml" w:rsidRPr="00BF69C3" w:rsidR="008616DA" w:rsidP="7E429AB3" w:rsidRDefault="008616DA" w14:paraId="501094E4" wp14:textId="7CB2306A">
      <w:pPr>
        <w:pStyle w:val="Normalny"/>
        <w:spacing w:line="257" w:lineRule="auto"/>
        <w:ind/>
        <w:rPr>
          <w:rFonts w:ascii="Times New Roman" w:hAnsi="Times New Roman" w:eastAsia="Times New Roman" w:cs="Times New Roman"/>
          <w:noProof w:val="0"/>
          <w:sz w:val="26"/>
          <w:szCs w:val="26"/>
          <w:lang w:val="pl-PL"/>
        </w:rPr>
      </w:pPr>
      <w:r w:rsidRPr="5F076B32" w:rsidR="4D8D884C">
        <w:rPr>
          <w:rFonts w:ascii="Times New Roman" w:hAnsi="Times New Roman" w:eastAsia="Times New Roman" w:cs="Times New Roman"/>
          <w:sz w:val="26"/>
          <w:szCs w:val="26"/>
        </w:rPr>
        <w:t xml:space="preserve">- </w:t>
      </w:r>
      <w:r w:rsidRPr="5F076B32" w:rsidR="62B397BC">
        <w:rPr>
          <w:rFonts w:ascii="Times New Roman" w:hAnsi="Times New Roman" w:eastAsia="Times New Roman" w:cs="Times New Roman"/>
          <w:noProof w:val="0"/>
          <w:sz w:val="26"/>
          <w:szCs w:val="26"/>
          <w:lang w:val="pl-PL"/>
        </w:rPr>
        <w:t>Ustawa z 14 grudnia 2016 r. – Prawo oświatowe (tekst jedn. Dz. U. z 20</w:t>
      </w:r>
      <w:r w:rsidRPr="5F076B32" w:rsidR="1486721A">
        <w:rPr>
          <w:rFonts w:ascii="Times New Roman" w:hAnsi="Times New Roman" w:eastAsia="Times New Roman" w:cs="Times New Roman"/>
          <w:noProof w:val="0"/>
          <w:sz w:val="26"/>
          <w:szCs w:val="26"/>
          <w:lang w:val="pl-PL"/>
        </w:rPr>
        <w:t>21</w:t>
      </w:r>
      <w:r w:rsidRPr="5F076B32" w:rsidR="62B397BC">
        <w:rPr>
          <w:rFonts w:ascii="Times New Roman" w:hAnsi="Times New Roman" w:eastAsia="Times New Roman" w:cs="Times New Roman"/>
          <w:noProof w:val="0"/>
          <w:sz w:val="26"/>
          <w:szCs w:val="26"/>
          <w:lang w:val="pl-PL"/>
        </w:rPr>
        <w:t xml:space="preserve"> r. poz. 1</w:t>
      </w:r>
      <w:r w:rsidRPr="5F076B32" w:rsidR="46FF47CB">
        <w:rPr>
          <w:rFonts w:ascii="Times New Roman" w:hAnsi="Times New Roman" w:eastAsia="Times New Roman" w:cs="Times New Roman"/>
          <w:noProof w:val="0"/>
          <w:sz w:val="26"/>
          <w:szCs w:val="26"/>
          <w:lang w:val="pl-PL"/>
        </w:rPr>
        <w:t>082</w:t>
      </w:r>
      <w:r w:rsidRPr="5F076B32" w:rsidR="62B397BC">
        <w:rPr>
          <w:rFonts w:ascii="Times New Roman" w:hAnsi="Times New Roman" w:eastAsia="Times New Roman" w:cs="Times New Roman"/>
          <w:noProof w:val="0"/>
          <w:sz w:val="26"/>
          <w:szCs w:val="26"/>
          <w:lang w:val="pl-PL"/>
        </w:rPr>
        <w:t xml:space="preserve"> </w:t>
      </w:r>
      <w:r w:rsidRPr="5F076B32" w:rsidR="77260D88">
        <w:rPr>
          <w:rFonts w:ascii="Times New Roman" w:hAnsi="Times New Roman" w:eastAsia="Times New Roman" w:cs="Times New Roman"/>
          <w:noProof w:val="0"/>
          <w:sz w:val="26"/>
          <w:szCs w:val="26"/>
          <w:lang w:val="pl-PL"/>
        </w:rPr>
        <w:t>ze zm.</w:t>
      </w:r>
      <w:r w:rsidRPr="5F076B32" w:rsidR="62B397BC">
        <w:rPr>
          <w:rFonts w:ascii="Times New Roman" w:hAnsi="Times New Roman" w:eastAsia="Times New Roman" w:cs="Times New Roman"/>
          <w:noProof w:val="0"/>
          <w:sz w:val="26"/>
          <w:szCs w:val="26"/>
          <w:lang w:val="pl-PL"/>
        </w:rPr>
        <w:t>)</w:t>
      </w:r>
    </w:p>
    <w:p w:rsidR="7D73764C" w:rsidP="5F076B32" w:rsidRDefault="7D73764C" w14:paraId="0F221509" w14:textId="3170438C">
      <w:pPr>
        <w:pStyle w:val="Normalny"/>
        <w:spacing w:line="257" w:lineRule="auto"/>
        <w:rPr>
          <w:rFonts w:ascii="Times New Roman" w:hAnsi="Times New Roman" w:eastAsia="Times New Roman" w:cs="Times New Roman"/>
          <w:noProof w:val="0"/>
          <w:sz w:val="26"/>
          <w:szCs w:val="26"/>
          <w:lang w:val="pl-PL"/>
        </w:rPr>
      </w:pPr>
      <w:r w:rsidRPr="5F076B32" w:rsidR="7D73764C">
        <w:rPr>
          <w:rFonts w:ascii="Times New Roman" w:hAnsi="Times New Roman" w:eastAsia="Times New Roman" w:cs="Times New Roman"/>
          <w:noProof w:val="0"/>
          <w:sz w:val="26"/>
          <w:szCs w:val="26"/>
          <w:lang w:val="pl-PL"/>
        </w:rPr>
        <w:t xml:space="preserve">- Ustawa z 26 stycznia 1982r. - Karta Nauczyciela (tekst </w:t>
      </w:r>
      <w:proofErr w:type="gramStart"/>
      <w:r w:rsidRPr="5F076B32" w:rsidR="7D73764C">
        <w:rPr>
          <w:rFonts w:ascii="Times New Roman" w:hAnsi="Times New Roman" w:eastAsia="Times New Roman" w:cs="Times New Roman"/>
          <w:noProof w:val="0"/>
          <w:sz w:val="26"/>
          <w:szCs w:val="26"/>
          <w:lang w:val="pl-PL"/>
        </w:rPr>
        <w:t>jedn. :</w:t>
      </w:r>
      <w:proofErr w:type="gramEnd"/>
      <w:r w:rsidRPr="5F076B32" w:rsidR="7D73764C">
        <w:rPr>
          <w:rFonts w:ascii="Times New Roman" w:hAnsi="Times New Roman" w:eastAsia="Times New Roman" w:cs="Times New Roman"/>
          <w:noProof w:val="0"/>
          <w:sz w:val="26"/>
          <w:szCs w:val="26"/>
          <w:lang w:val="pl-PL"/>
        </w:rPr>
        <w:t xml:space="preserve"> Dz.U. </w:t>
      </w:r>
      <w:r w:rsidRPr="5F076B32" w:rsidR="4369F65B">
        <w:rPr>
          <w:rFonts w:ascii="Times New Roman" w:hAnsi="Times New Roman" w:eastAsia="Times New Roman" w:cs="Times New Roman"/>
          <w:noProof w:val="0"/>
          <w:sz w:val="26"/>
          <w:szCs w:val="26"/>
          <w:lang w:val="pl-PL"/>
        </w:rPr>
        <w:t>z 2021r.  poz. 1762 ze zm. )</w:t>
      </w:r>
    </w:p>
    <w:p w:rsidR="08E61193" w:rsidP="5F076B32" w:rsidRDefault="08E61193" w14:paraId="391B3029" w14:textId="0A7B14EE">
      <w:pPr>
        <w:pStyle w:val="ListParagraph"/>
        <w:tabs>
          <w:tab w:val="left" w:leader="none" w:pos="7078"/>
        </w:tabs>
        <w:ind w:left="0"/>
        <w:jc w:val="both"/>
        <w:rPr>
          <w:rFonts w:ascii="Times New Roman" w:hAnsi="Times New Roman" w:cs="Times New Roman"/>
          <w:color w:val="000000" w:themeColor="text1" w:themeTint="FF" w:themeShade="FF"/>
          <w:sz w:val="26"/>
          <w:szCs w:val="26"/>
        </w:rPr>
      </w:pPr>
      <w:r w:rsidRPr="5F076B32" w:rsidR="08E61193">
        <w:rPr>
          <w:rFonts w:ascii="Times New Roman" w:hAnsi="Times New Roman" w:cs="Times New Roman"/>
          <w:sz w:val="26"/>
          <w:szCs w:val="26"/>
        </w:rPr>
        <w:t xml:space="preserve">- </w:t>
      </w:r>
      <w:r w:rsidRPr="5F076B32" w:rsidR="08E61193">
        <w:rPr>
          <w:rFonts w:ascii="Times New Roman" w:hAnsi="Times New Roman" w:cs="Times New Roman"/>
          <w:color w:val="000000" w:themeColor="text1" w:themeTint="FF" w:themeShade="FF"/>
          <w:sz w:val="26"/>
          <w:szCs w:val="26"/>
        </w:rPr>
        <w:t>Ustawa z dnia 26 października 1982 r. o wychowaniu w trzeźwości i przeciwdziałaniu alkoholizmowi (tekst jedn. :Dz. U. z 2021r.  poz. 1119 ze zm.)</w:t>
      </w:r>
    </w:p>
    <w:p w:rsidR="08E61193" w:rsidP="5F076B32" w:rsidRDefault="08E61193" w14:paraId="7A555050" w14:textId="61DCFD29">
      <w:pPr>
        <w:pStyle w:val="ListParagraph"/>
        <w:tabs>
          <w:tab w:val="left" w:leader="none" w:pos="7078"/>
        </w:tabs>
        <w:ind w:left="0"/>
        <w:jc w:val="both"/>
        <w:rPr>
          <w:rFonts w:ascii="Times New Roman" w:hAnsi="Times New Roman" w:cs="Times New Roman"/>
          <w:color w:val="000000" w:themeColor="text1" w:themeTint="FF" w:themeShade="FF"/>
          <w:sz w:val="26"/>
          <w:szCs w:val="26"/>
        </w:rPr>
      </w:pPr>
      <w:r w:rsidRPr="5F076B32" w:rsidR="08E61193">
        <w:rPr>
          <w:rFonts w:ascii="Times New Roman" w:hAnsi="Times New Roman" w:cs="Times New Roman"/>
          <w:color w:val="000000" w:themeColor="text1" w:themeTint="FF" w:themeShade="FF"/>
          <w:sz w:val="26"/>
          <w:szCs w:val="26"/>
        </w:rPr>
        <w:t xml:space="preserve">- Ustawa z 29 lipca 2005r. o przeciwdziałaniu narkomanii (tekst </w:t>
      </w:r>
      <w:proofErr w:type="gramStart"/>
      <w:r w:rsidRPr="5F076B32" w:rsidR="08E61193">
        <w:rPr>
          <w:rFonts w:ascii="Times New Roman" w:hAnsi="Times New Roman" w:cs="Times New Roman"/>
          <w:color w:val="000000" w:themeColor="text1" w:themeTint="FF" w:themeShade="FF"/>
          <w:sz w:val="26"/>
          <w:szCs w:val="26"/>
        </w:rPr>
        <w:t>jedn. :</w:t>
      </w:r>
      <w:proofErr w:type="gramEnd"/>
      <w:r w:rsidRPr="5F076B32" w:rsidR="08E61193">
        <w:rPr>
          <w:rFonts w:ascii="Times New Roman" w:hAnsi="Times New Roman" w:cs="Times New Roman"/>
          <w:color w:val="000000" w:themeColor="text1" w:themeTint="FF" w:themeShade="FF"/>
          <w:sz w:val="26"/>
          <w:szCs w:val="26"/>
        </w:rPr>
        <w:t xml:space="preserve"> Dz. U. z 2020r. poz. 2050 ze zm.)</w:t>
      </w:r>
    </w:p>
    <w:p w:rsidR="08E61193" w:rsidP="5F076B32" w:rsidRDefault="08E61193" w14:paraId="0CC99038">
      <w:pPr>
        <w:pStyle w:val="ListParagraph"/>
        <w:tabs>
          <w:tab w:val="left" w:leader="none" w:pos="7078"/>
        </w:tabs>
        <w:ind w:left="0"/>
        <w:jc w:val="both"/>
        <w:rPr>
          <w:rFonts w:ascii="Times New Roman" w:hAnsi="Times New Roman" w:cs="Times New Roman"/>
          <w:color w:val="000000" w:themeColor="text1" w:themeTint="FF" w:themeShade="FF"/>
          <w:sz w:val="26"/>
          <w:szCs w:val="26"/>
        </w:rPr>
      </w:pPr>
      <w:r w:rsidRPr="5F076B32" w:rsidR="08E61193">
        <w:rPr>
          <w:rFonts w:ascii="Times New Roman" w:hAnsi="Times New Roman" w:cs="Times New Roman"/>
          <w:color w:val="000000" w:themeColor="text1" w:themeTint="FF" w:themeShade="FF"/>
          <w:sz w:val="26"/>
          <w:szCs w:val="26"/>
        </w:rPr>
        <w:t>- Ustawa z dnia 19 sierpnia 1994 r. o ochronie zdrowia psychicznego (Dz. U. Nr 111, poz. 535 z późn.zm.)</w:t>
      </w:r>
    </w:p>
    <w:p w:rsidR="08E61193" w:rsidP="5F076B32" w:rsidRDefault="08E61193" w14:paraId="712F8EE2" w14:textId="62022985">
      <w:pPr>
        <w:pStyle w:val="ListParagraph"/>
        <w:tabs>
          <w:tab w:val="left" w:leader="none" w:pos="7078"/>
        </w:tabs>
        <w:ind w:left="0"/>
        <w:jc w:val="both"/>
        <w:rPr>
          <w:rFonts w:ascii="Times New Roman" w:hAnsi="Times New Roman" w:cs="Times New Roman"/>
          <w:color w:val="000000" w:themeColor="text1" w:themeTint="FF" w:themeShade="FF"/>
          <w:sz w:val="26"/>
          <w:szCs w:val="26"/>
        </w:rPr>
      </w:pPr>
      <w:r w:rsidRPr="5F076B32" w:rsidR="08E61193">
        <w:rPr>
          <w:rFonts w:ascii="Times New Roman" w:hAnsi="Times New Roman" w:cs="Times New Roman"/>
          <w:color w:val="000000" w:themeColor="text1" w:themeTint="FF" w:themeShade="FF"/>
          <w:sz w:val="26"/>
          <w:szCs w:val="26"/>
        </w:rPr>
        <w:t xml:space="preserve">- Ustawa z dnia 9 listopada 1995 r. o ochronie zdrowia przed następstwami używania tytoniu i wyrobów tytoniowych (tekst jedn. Dz. U. z 2021r., poz. 276 ze zm.). </w:t>
      </w:r>
    </w:p>
    <w:p w:rsidR="08E61193" w:rsidP="5F076B32" w:rsidRDefault="08E61193" w14:paraId="160A5CF8">
      <w:pPr>
        <w:pStyle w:val="ListParagraph"/>
        <w:tabs>
          <w:tab w:val="left" w:leader="none" w:pos="7078"/>
        </w:tabs>
        <w:ind w:left="0"/>
        <w:jc w:val="both"/>
        <w:rPr>
          <w:rFonts w:ascii="Times New Roman" w:hAnsi="Times New Roman" w:cs="Times New Roman"/>
          <w:color w:val="000000" w:themeColor="text1" w:themeTint="FF" w:themeShade="FF"/>
          <w:sz w:val="26"/>
          <w:szCs w:val="26"/>
        </w:rPr>
      </w:pPr>
      <w:r w:rsidRPr="5F076B32" w:rsidR="08E61193">
        <w:rPr>
          <w:rFonts w:ascii="Times New Roman" w:hAnsi="Times New Roman" w:cs="Times New Roman"/>
          <w:color w:val="000000" w:themeColor="text1" w:themeTint="FF" w:themeShade="FF"/>
          <w:sz w:val="26"/>
          <w:szCs w:val="26"/>
        </w:rPr>
        <w:t xml:space="preserve">- Ustawa z dnia 26 października 1982 r. o postępowaniu w sprawach nieletnich (Dz. U. z 2010 r. Nr 35, poz. 228, z późn. zm.). </w:t>
      </w:r>
    </w:p>
    <w:p w:rsidR="08E61193" w:rsidP="5F076B32" w:rsidRDefault="08E61193" w14:paraId="5337D15D" w14:textId="78F550A5">
      <w:pPr>
        <w:pStyle w:val="ListParagraph"/>
        <w:tabs>
          <w:tab w:val="left" w:leader="none" w:pos="7078"/>
        </w:tabs>
        <w:ind w:left="0"/>
        <w:jc w:val="both"/>
        <w:rPr>
          <w:rFonts w:ascii="Times New Roman" w:hAnsi="Times New Roman" w:cs="Times New Roman"/>
          <w:color w:val="000000" w:themeColor="text1" w:themeTint="FF" w:themeShade="FF"/>
          <w:sz w:val="26"/>
          <w:szCs w:val="26"/>
        </w:rPr>
      </w:pPr>
      <w:r w:rsidRPr="5F076B32" w:rsidR="08E61193">
        <w:rPr>
          <w:rFonts w:ascii="Times New Roman" w:hAnsi="Times New Roman" w:cs="Times New Roman"/>
          <w:color w:val="000000" w:themeColor="text1" w:themeTint="FF" w:themeShade="FF"/>
          <w:sz w:val="26"/>
          <w:szCs w:val="26"/>
        </w:rPr>
        <w:t xml:space="preserve">- Ustawa z dnia 29 lipca 2005 r. o przeciwdziałaniu przemocy w rodzinie (Dz. U. z 2005 r. Nr 180, poz. 1493, z </w:t>
      </w:r>
      <w:proofErr w:type="spellStart"/>
      <w:r w:rsidRPr="5F076B32" w:rsidR="08E61193">
        <w:rPr>
          <w:rFonts w:ascii="Times New Roman" w:hAnsi="Times New Roman" w:cs="Times New Roman"/>
          <w:color w:val="000000" w:themeColor="text1" w:themeTint="FF" w:themeShade="FF"/>
          <w:sz w:val="26"/>
          <w:szCs w:val="26"/>
        </w:rPr>
        <w:t>późn</w:t>
      </w:r>
      <w:proofErr w:type="spellEnd"/>
      <w:r w:rsidRPr="5F076B32" w:rsidR="08E61193">
        <w:rPr>
          <w:rFonts w:ascii="Times New Roman" w:hAnsi="Times New Roman" w:cs="Times New Roman"/>
          <w:color w:val="000000" w:themeColor="text1" w:themeTint="FF" w:themeShade="FF"/>
          <w:sz w:val="26"/>
          <w:szCs w:val="26"/>
        </w:rPr>
        <w:t>. zm.)</w:t>
      </w:r>
    </w:p>
    <w:p xmlns:wp14="http://schemas.microsoft.com/office/word/2010/wordml" w:rsidRPr="00BF69C3" w:rsidR="008616DA" w:rsidP="5F076B32" w:rsidRDefault="008616DA" w14:paraId="0A460F31" wp14:textId="77777777">
      <w:pPr>
        <w:pStyle w:val="ListParagraph"/>
        <w:tabs>
          <w:tab w:val="left" w:pos="7078"/>
        </w:tabs>
        <w:ind w:left="0"/>
        <w:jc w:val="both"/>
        <w:rPr>
          <w:rFonts w:ascii="Times New Roman" w:hAnsi="Times New Roman" w:cs="Times New Roman"/>
          <w:color w:val="000000"/>
          <w:spacing w:val="-15"/>
          <w:sz w:val="26"/>
          <w:szCs w:val="26"/>
        </w:rPr>
      </w:pPr>
      <w:r w:rsidRPr="5F076B32" w:rsidR="4D8D884C">
        <w:rPr>
          <w:rFonts w:ascii="Times New Roman" w:hAnsi="Times New Roman" w:cs="Times New Roman"/>
          <w:color w:val="000000"/>
          <w:spacing w:val="-15"/>
          <w:sz w:val="26"/>
          <w:szCs w:val="26"/>
        </w:rPr>
        <w:t xml:space="preserve">- 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 (Dz. U. Z 2017r. Poz. 356 z </w:t>
      </w:r>
      <w:proofErr w:type="spellStart"/>
      <w:r w:rsidRPr="5F076B32" w:rsidR="4D8D884C">
        <w:rPr>
          <w:rFonts w:ascii="Times New Roman" w:hAnsi="Times New Roman" w:cs="Times New Roman"/>
          <w:color w:val="000000"/>
          <w:spacing w:val="-15"/>
          <w:sz w:val="26"/>
          <w:szCs w:val="26"/>
        </w:rPr>
        <w:t>późn</w:t>
      </w:r>
      <w:proofErr w:type="spellEnd"/>
      <w:r w:rsidRPr="5F076B32" w:rsidR="4D8D884C">
        <w:rPr>
          <w:rFonts w:ascii="Times New Roman" w:hAnsi="Times New Roman" w:cs="Times New Roman"/>
          <w:color w:val="000000"/>
          <w:spacing w:val="-15"/>
          <w:sz w:val="26"/>
          <w:szCs w:val="26"/>
        </w:rPr>
        <w:t>. zm.)</w:t>
      </w:r>
    </w:p>
    <w:p xmlns:wp14="http://schemas.microsoft.com/office/word/2010/wordml" w:rsidRPr="00BF69C3" w:rsidR="008616DA" w:rsidP="5F076B32" w:rsidRDefault="008616DA" w14:paraId="67DA3220" wp14:textId="57FCB200">
      <w:pPr>
        <w:pStyle w:val="ListParagraph"/>
        <w:tabs>
          <w:tab w:val="left" w:pos="7078"/>
        </w:tabs>
        <w:ind w:left="0"/>
        <w:jc w:val="both"/>
        <w:rPr>
          <w:rFonts w:ascii="Times New Roman" w:hAnsi="Times New Roman" w:cs="Times New Roman"/>
          <w:color w:val="000000"/>
          <w:spacing w:val="-15"/>
          <w:sz w:val="26"/>
          <w:szCs w:val="26"/>
        </w:rPr>
      </w:pPr>
      <w:r w:rsidRPr="5F076B32" w:rsidR="4D8D884C">
        <w:rPr>
          <w:rFonts w:ascii="Times New Roman" w:hAnsi="Times New Roman" w:cs="Times New Roman"/>
          <w:color w:val="000000"/>
          <w:spacing w:val="-15"/>
          <w:sz w:val="26"/>
          <w:szCs w:val="26"/>
        </w:rPr>
        <w:t>- Rozporządzenie Ministra Edukacji Narodowej z dnia 18 sierpnia 2015 r. w sprawie zakresu i form prowadzenia w szkołach i placówkach systemu oświaty działalności wychowawczej, edukacyjnej, informacyjnej i profilaktycznej w celu przeciwdziałania narkomanii (Dz. U. Z 2015r. Poz. 1249</w:t>
      </w:r>
      <w:proofErr w:type="gramStart"/>
      <w:r w:rsidRPr="5F076B32" w:rsidR="4D8D884C">
        <w:rPr>
          <w:rFonts w:ascii="Times New Roman" w:hAnsi="Times New Roman" w:cs="Times New Roman"/>
          <w:color w:val="000000"/>
          <w:spacing w:val="-15"/>
          <w:sz w:val="26"/>
          <w:szCs w:val="26"/>
        </w:rPr>
        <w:t>)  ze</w:t>
      </w:r>
      <w:proofErr w:type="gramEnd"/>
      <w:r w:rsidRPr="5F076B32" w:rsidR="4D8D884C">
        <w:rPr>
          <w:rFonts w:ascii="Times New Roman" w:hAnsi="Times New Roman" w:cs="Times New Roman"/>
          <w:color w:val="000000"/>
          <w:spacing w:val="-15"/>
          <w:sz w:val="26"/>
          <w:szCs w:val="26"/>
        </w:rPr>
        <w:t xml:space="preserve"> </w:t>
      </w:r>
      <w:proofErr w:type="gramStart"/>
      <w:r w:rsidRPr="5F076B32" w:rsidR="4D8D884C">
        <w:rPr>
          <w:rFonts w:ascii="Times New Roman" w:hAnsi="Times New Roman" w:cs="Times New Roman"/>
          <w:color w:val="000000"/>
          <w:spacing w:val="-15"/>
          <w:sz w:val="26"/>
          <w:szCs w:val="26"/>
        </w:rPr>
        <w:t>zmianą  z</w:t>
      </w:r>
      <w:proofErr w:type="gramEnd"/>
      <w:r w:rsidRPr="5F076B32" w:rsidR="4D8D884C">
        <w:rPr>
          <w:rFonts w:ascii="Times New Roman" w:hAnsi="Times New Roman" w:cs="Times New Roman"/>
          <w:color w:val="000000"/>
          <w:spacing w:val="-15"/>
          <w:sz w:val="26"/>
          <w:szCs w:val="26"/>
        </w:rPr>
        <w:t xml:space="preserve"> dnia 22 stycznia 2018 r. (Dz.U. 2018 poz. 214).</w:t>
      </w:r>
      <w:proofErr w:type="spellStart"/>
      <w:proofErr w:type="spellEnd"/>
      <w:r w:rsidRPr="5F076B32" w:rsidR="4D8D884C">
        <w:rPr>
          <w:rFonts w:ascii="Times New Roman" w:hAnsi="Times New Roman" w:cs="Times New Roman"/>
          <w:color w:val="000000"/>
          <w:spacing w:val="-15"/>
          <w:sz w:val="26"/>
          <w:szCs w:val="26"/>
        </w:rPr>
        <w:t xml:space="preserve"> </w:t>
      </w:r>
    </w:p>
    <w:p xmlns:wp14="http://schemas.microsoft.com/office/word/2010/wordml" w:rsidRPr="003D3C0B" w:rsidR="008616DA" w:rsidP="008616DA" w:rsidRDefault="008616DA" w14:paraId="134025AB" wp14:textId="77777777">
      <w:pPr>
        <w:pStyle w:val="ListParagraph"/>
        <w:tabs>
          <w:tab w:val="left" w:pos="7078"/>
        </w:tabs>
        <w:ind w:left="0"/>
        <w:jc w:val="both"/>
        <w:rPr>
          <w:rFonts w:ascii="Times New Roman" w:hAnsi="Times New Roman" w:cs="Times New Roman"/>
          <w:bCs/>
          <w:color w:val="000000"/>
          <w:spacing w:val="-15"/>
          <w:sz w:val="26"/>
          <w:szCs w:val="26"/>
        </w:rPr>
      </w:pPr>
      <w:r w:rsidRPr="5F076B32" w:rsidR="4D8D884C">
        <w:rPr>
          <w:rFonts w:ascii="Times New Roman" w:hAnsi="Times New Roman" w:cs="Times New Roman"/>
          <w:color w:val="000000"/>
          <w:spacing w:val="-15"/>
          <w:sz w:val="26"/>
          <w:szCs w:val="26"/>
        </w:rPr>
        <w:t xml:space="preserve">- Rozporządzenie Ministra Edukacji Narodowej z dnia 21 maja 2001r. w sprawie ramowych statutów publicznego przedszkola oraz publicznych szkół. (Dz. U. z 2001r., Nr 61 poz. 624 z </w:t>
      </w:r>
      <w:r w:rsidRPr="5F076B32" w:rsidR="4D8D884C">
        <w:rPr>
          <w:rFonts w:ascii="Times New Roman" w:hAnsi="Times New Roman" w:cs="Times New Roman"/>
          <w:color w:val="000000"/>
          <w:spacing w:val="-15"/>
          <w:sz w:val="26"/>
          <w:szCs w:val="26"/>
        </w:rPr>
        <w:t>późn</w:t>
      </w:r>
      <w:r w:rsidRPr="5F076B32" w:rsidR="4D8D884C">
        <w:rPr>
          <w:rFonts w:ascii="Times New Roman" w:hAnsi="Times New Roman" w:cs="Times New Roman"/>
          <w:color w:val="000000"/>
          <w:spacing w:val="-15"/>
          <w:sz w:val="26"/>
          <w:szCs w:val="26"/>
        </w:rPr>
        <w:t>. zm.).</w:t>
      </w:r>
    </w:p>
    <w:p xmlns:wp14="http://schemas.microsoft.com/office/word/2010/wordml" w:rsidRPr="003D3C0B" w:rsidR="008616DA" w:rsidP="008616DA" w:rsidRDefault="008616DA" w14:paraId="09E1BF5F" wp14:textId="77777777">
      <w:pPr>
        <w:pStyle w:val="ListParagraph"/>
        <w:tabs>
          <w:tab w:val="left" w:pos="7078"/>
        </w:tabs>
        <w:ind w:left="0"/>
        <w:jc w:val="both"/>
        <w:rPr>
          <w:rFonts w:ascii="Times New Roman" w:hAnsi="Times New Roman" w:cs="Times New Roman"/>
          <w:bCs/>
          <w:color w:val="000000"/>
          <w:spacing w:val="-15"/>
          <w:sz w:val="26"/>
          <w:szCs w:val="26"/>
        </w:rPr>
      </w:pPr>
      <w:r w:rsidRPr="5F076B32" w:rsidR="4D8D884C">
        <w:rPr>
          <w:rFonts w:ascii="Times New Roman" w:hAnsi="Times New Roman" w:cs="Times New Roman"/>
          <w:color w:val="000000"/>
          <w:spacing w:val="-15"/>
          <w:sz w:val="26"/>
          <w:szCs w:val="26"/>
        </w:rPr>
        <w:t xml:space="preserve">- Rozporządzenie Ministra Edukacji Narodowej i Sportu z dnia 12 sierpnia 1999 r. w sprawie sposobu nauczania szkolnego oraz zakresu treści dotyczących wiedzy o życiu seksualnym człowieka, o zasadach świadomego i odpowiedzialnego rodzicielstwa, o wartości rodziny, życia w fazie prenatalnej oraz metodach i środkach świadomej prokreacji zawartych w podstawie programowej kształcenia ogólnego ze zmianą w dniu 2 czerwca 2017 (Dz. U. z 1999 r. Nr 67, poz.756 z </w:t>
      </w:r>
      <w:r w:rsidRPr="5F076B32" w:rsidR="4D8D884C">
        <w:rPr>
          <w:rFonts w:ascii="Times New Roman" w:hAnsi="Times New Roman" w:cs="Times New Roman"/>
          <w:color w:val="000000"/>
          <w:spacing w:val="-15"/>
          <w:sz w:val="26"/>
          <w:szCs w:val="26"/>
        </w:rPr>
        <w:t>późn</w:t>
      </w:r>
      <w:r w:rsidRPr="5F076B32" w:rsidR="4D8D884C">
        <w:rPr>
          <w:rFonts w:ascii="Times New Roman" w:hAnsi="Times New Roman" w:cs="Times New Roman"/>
          <w:color w:val="000000"/>
          <w:spacing w:val="-15"/>
          <w:sz w:val="26"/>
          <w:szCs w:val="26"/>
        </w:rPr>
        <w:t>. zm. 2017 poz. 1117)</w:t>
      </w:r>
    </w:p>
    <w:p xmlns:wp14="http://schemas.microsoft.com/office/word/2010/wordml" w:rsidRPr="003D3C0B" w:rsidR="008616DA" w:rsidP="7E429AB3" w:rsidRDefault="008616DA" w14:paraId="49FE6BE7" wp14:textId="50D88F36">
      <w:pPr>
        <w:pStyle w:val="ListParagraph"/>
        <w:tabs>
          <w:tab w:val="left" w:pos="7078"/>
        </w:tabs>
        <w:ind w:left="0"/>
        <w:jc w:val="both"/>
        <w:rPr>
          <w:rFonts w:ascii="Times New Roman" w:hAnsi="Times New Roman" w:cs="Times New Roman"/>
          <w:color w:val="000000"/>
          <w:spacing w:val="-15"/>
          <w:sz w:val="26"/>
          <w:szCs w:val="26"/>
        </w:rPr>
      </w:pPr>
      <w:r w:rsidRPr="7E429AB3" w:rsidR="4D8D884C">
        <w:rPr>
          <w:rFonts w:ascii="Times New Roman" w:hAnsi="Times New Roman" w:cs="Times New Roman"/>
          <w:color w:val="000000"/>
          <w:spacing w:val="-15"/>
          <w:sz w:val="26"/>
          <w:szCs w:val="26"/>
        </w:rPr>
        <w:t xml:space="preserve">- Rozporządzenie Ministra Edukacji Narodowej z dnia 9 sierpnia 2017 r. w sprawie zasad udzielania i organizacji pomocy psychologiczno-pedagogicznej </w:t>
      </w:r>
      <w:r w:rsidRPr="7E429AB3" w:rsidR="3D5A18A5">
        <w:rPr>
          <w:rFonts w:ascii="Times New Roman" w:hAnsi="Times New Roman" w:cs="Times New Roman"/>
          <w:color w:val="000000"/>
          <w:spacing w:val="-15"/>
          <w:sz w:val="26"/>
          <w:szCs w:val="26"/>
        </w:rPr>
        <w:t xml:space="preserve">w publicznych</w:t>
      </w:r>
      <w:r w:rsidRPr="7E429AB3" w:rsidR="4D8D884C">
        <w:rPr>
          <w:rFonts w:ascii="Times New Roman" w:hAnsi="Times New Roman" w:cs="Times New Roman"/>
          <w:color w:val="000000"/>
          <w:spacing w:val="-15"/>
          <w:sz w:val="26"/>
          <w:szCs w:val="26"/>
        </w:rPr>
        <w:t xml:space="preserve"> przedszkolach, szkołach i placówkach ze zm. z dn.9 sierpnia 2019. (Dz.U. 2017, poz. 1591) </w:t>
      </w:r>
    </w:p>
    <w:p w:rsidR="37ECFC46" w:rsidP="5F076B32" w:rsidRDefault="37ECFC46" w14:paraId="431236A1" w14:textId="27126817">
      <w:pPr>
        <w:pStyle w:val="ListParagraph"/>
        <w:tabs>
          <w:tab w:val="left" w:leader="none" w:pos="7078"/>
        </w:tabs>
        <w:ind w:left="0"/>
        <w:jc w:val="both"/>
        <w:rPr>
          <w:rFonts w:ascii="Times New Roman" w:hAnsi="Times New Roman" w:eastAsia="SimSun" w:cs="Times New Roman"/>
          <w:color w:val="000000" w:themeColor="text1" w:themeTint="FF" w:themeShade="FF"/>
          <w:sz w:val="26"/>
          <w:szCs w:val="26"/>
        </w:rPr>
      </w:pPr>
      <w:r w:rsidRPr="5F076B32" w:rsidR="37ECFC46">
        <w:rPr>
          <w:rFonts w:ascii="Times New Roman" w:hAnsi="Times New Roman" w:eastAsia="SimSun" w:cs="Times New Roman"/>
          <w:color w:val="000000" w:themeColor="text1" w:themeTint="FF" w:themeShade="FF"/>
          <w:sz w:val="26"/>
          <w:szCs w:val="26"/>
        </w:rPr>
        <w:t>- Rozporządzenie Ministra Edukacji Narodowej z dnia 18 sierpnia 2015 r. w sprawie zakresu i form prowadzenia w szkołach</w:t>
      </w:r>
      <w:r w:rsidRPr="5F076B32" w:rsidR="42C23E10">
        <w:rPr>
          <w:rFonts w:ascii="Times New Roman" w:hAnsi="Times New Roman" w:eastAsia="SimSun" w:cs="Times New Roman"/>
          <w:color w:val="000000" w:themeColor="text1" w:themeTint="FF" w:themeShade="FF"/>
          <w:sz w:val="26"/>
          <w:szCs w:val="26"/>
        </w:rPr>
        <w:t xml:space="preserve"> i placówkach systemu oświaty działalności wychowawczej,</w:t>
      </w:r>
      <w:r w:rsidRPr="5F076B32" w:rsidR="03A48CB5">
        <w:rPr>
          <w:rFonts w:ascii="Times New Roman" w:hAnsi="Times New Roman" w:eastAsia="SimSun" w:cs="Times New Roman"/>
          <w:color w:val="000000" w:themeColor="text1" w:themeTint="FF" w:themeShade="FF"/>
          <w:sz w:val="26"/>
          <w:szCs w:val="26"/>
        </w:rPr>
        <w:t xml:space="preserve"> </w:t>
      </w:r>
      <w:r w:rsidRPr="5F076B32" w:rsidR="42C23E10">
        <w:rPr>
          <w:rFonts w:ascii="Times New Roman" w:hAnsi="Times New Roman" w:eastAsia="SimSun" w:cs="Times New Roman"/>
          <w:color w:val="000000" w:themeColor="text1" w:themeTint="FF" w:themeShade="FF"/>
          <w:sz w:val="26"/>
          <w:szCs w:val="26"/>
        </w:rPr>
        <w:t>edukacyjnej, informacyjnej i pr</w:t>
      </w:r>
      <w:r w:rsidRPr="5F076B32" w:rsidR="0D0EC911">
        <w:rPr>
          <w:rFonts w:ascii="Times New Roman" w:hAnsi="Times New Roman" w:eastAsia="SimSun" w:cs="Times New Roman"/>
          <w:color w:val="000000" w:themeColor="text1" w:themeTint="FF" w:themeShade="FF"/>
          <w:sz w:val="26"/>
          <w:szCs w:val="26"/>
        </w:rPr>
        <w:t xml:space="preserve">ofilaktycznej w celu </w:t>
      </w:r>
      <w:r w:rsidRPr="5F076B32" w:rsidR="0D0EC911">
        <w:rPr>
          <w:rFonts w:ascii="Times New Roman" w:hAnsi="Times New Roman" w:eastAsia="SimSun" w:cs="Times New Roman"/>
          <w:color w:val="000000" w:themeColor="text1" w:themeTint="FF" w:themeShade="FF"/>
          <w:sz w:val="26"/>
          <w:szCs w:val="26"/>
        </w:rPr>
        <w:t>przeci</w:t>
      </w:r>
      <w:r w:rsidRPr="5F076B32" w:rsidR="490FE9B3">
        <w:rPr>
          <w:rFonts w:ascii="Times New Roman" w:hAnsi="Times New Roman" w:eastAsia="SimSun" w:cs="Times New Roman"/>
          <w:color w:val="000000" w:themeColor="text1" w:themeTint="FF" w:themeShade="FF"/>
          <w:sz w:val="26"/>
          <w:szCs w:val="26"/>
        </w:rPr>
        <w:t>w</w:t>
      </w:r>
      <w:r w:rsidRPr="5F076B32" w:rsidR="0D0EC911">
        <w:rPr>
          <w:rFonts w:ascii="Times New Roman" w:hAnsi="Times New Roman" w:eastAsia="SimSun" w:cs="Times New Roman"/>
          <w:color w:val="000000" w:themeColor="text1" w:themeTint="FF" w:themeShade="FF"/>
          <w:sz w:val="26"/>
          <w:szCs w:val="26"/>
        </w:rPr>
        <w:t>działania</w:t>
      </w:r>
      <w:r w:rsidRPr="5F076B32" w:rsidR="0D0EC911">
        <w:rPr>
          <w:rFonts w:ascii="Times New Roman" w:hAnsi="Times New Roman" w:eastAsia="SimSun" w:cs="Times New Roman"/>
          <w:color w:val="000000" w:themeColor="text1" w:themeTint="FF" w:themeShade="FF"/>
          <w:sz w:val="26"/>
          <w:szCs w:val="26"/>
        </w:rPr>
        <w:t xml:space="preserve"> narkomanii (Dz. U. z 2020r. Poz.1449)</w:t>
      </w:r>
    </w:p>
    <w:p xmlns:wp14="http://schemas.microsoft.com/office/word/2010/wordml" w:rsidRPr="003D3C0B" w:rsidR="008616DA" w:rsidP="7E429AB3" w:rsidRDefault="008616DA" w14:paraId="3355F60A" wp14:textId="3BC49939">
      <w:pPr>
        <w:pStyle w:val="ListParagraph"/>
        <w:tabs>
          <w:tab w:val="left" w:pos="7078"/>
        </w:tabs>
        <w:ind w:left="0"/>
        <w:jc w:val="both"/>
        <w:rPr>
          <w:rFonts w:ascii="Times New Roman" w:hAnsi="Times New Roman" w:cs="Times New Roman"/>
          <w:color w:val="000000"/>
          <w:spacing w:val="-15"/>
          <w:sz w:val="26"/>
          <w:szCs w:val="26"/>
        </w:rPr>
      </w:pPr>
      <w:r w:rsidRPr="7E429AB3" w:rsidR="70F4DD8A">
        <w:rPr>
          <w:rFonts w:ascii="Times New Roman" w:hAnsi="Times New Roman" w:cs="Times New Roman"/>
          <w:color w:val="000000"/>
          <w:spacing w:val="-15"/>
          <w:sz w:val="26"/>
          <w:szCs w:val="26"/>
        </w:rPr>
        <w:t>-</w:t>
      </w:r>
      <w:r w:rsidRPr="7E429AB3" w:rsidR="4D8D884C">
        <w:rPr>
          <w:rFonts w:ascii="Times New Roman" w:hAnsi="Times New Roman" w:cs="Times New Roman"/>
          <w:color w:val="000000"/>
          <w:spacing w:val="-15"/>
          <w:sz w:val="26"/>
          <w:szCs w:val="26"/>
        </w:rPr>
        <w:t>Rozporządzenie Ministra Edukacji Narodowej z dnia 9 sierpnia 2017 r. w sprawie warunków organizowania kształcenia, wychowania i opieki dla dzieci niepełnosprawnych, niedostosowanych społecznie i zagrożonych niedostosowaniem społecznym</w:t>
      </w:r>
      <w:r w:rsidRPr="5F076B32" w:rsidR="4D8D884C">
        <w:rPr>
          <w:rFonts w:ascii="Times New Roman" w:hAnsi="Times New Roman" w:cs="Times New Roman"/>
          <w:color w:val="000000"/>
          <w:spacing w:val="-15"/>
          <w:sz w:val="24"/>
          <w:szCs w:val="24"/>
        </w:rPr>
        <w:t xml:space="preserve"> (</w:t>
      </w:r>
      <w:r w:rsidRPr="5F076B32" w:rsidR="09D96789">
        <w:rPr>
          <w:noProof w:val="0"/>
          <w:sz w:val="24"/>
          <w:szCs w:val="24"/>
          <w:lang w:val="pl-PL"/>
        </w:rPr>
        <w:t xml:space="preserve">Dz. U. </w:t>
      </w:r>
      <w:r w:rsidRPr="5F076B32" w:rsidR="09084210">
        <w:rPr>
          <w:noProof w:val="0"/>
          <w:sz w:val="24"/>
          <w:szCs w:val="24"/>
          <w:lang w:val="pl-PL"/>
        </w:rPr>
        <w:t xml:space="preserve">z 2017r. </w:t>
      </w:r>
      <w:r w:rsidRPr="5F076B32" w:rsidR="09D96789">
        <w:rPr>
          <w:noProof w:val="0"/>
          <w:sz w:val="24"/>
          <w:szCs w:val="24"/>
          <w:lang w:val="pl-PL"/>
        </w:rPr>
        <w:t xml:space="preserve">poz. 1578 ze </w:t>
      </w:r>
      <w:proofErr w:type="gramStart"/>
      <w:r w:rsidRPr="5F076B32" w:rsidR="09D96789">
        <w:rPr>
          <w:noProof w:val="0"/>
          <w:sz w:val="24"/>
          <w:szCs w:val="24"/>
          <w:lang w:val="pl-PL"/>
        </w:rPr>
        <w:t xml:space="preserve">zm. </w:t>
      </w:r>
      <w:r w:rsidRPr="003D3C0B">
        <w:rPr>
          <w:rFonts w:ascii="Times New Roman" w:hAnsi="Times New Roman" w:cs="Times New Roman"/>
          <w:bCs/>
          <w:color w:val="000000"/>
          <w:spacing w:val="-15"/>
          <w:sz w:val="26"/>
          <w:szCs w:val="26"/>
        </w:rPr>
      </w:r>
      <w:r w:rsidRPr="5F076B32" w:rsidR="4D8D884C">
        <w:rPr>
          <w:rFonts w:ascii="Times New Roman" w:hAnsi="Times New Roman" w:cs="Times New Roman"/>
          <w:color w:val="000000"/>
          <w:spacing w:val="-15"/>
          <w:sz w:val="24"/>
          <w:szCs w:val="24"/>
        </w:rPr>
        <w:t xml:space="preserve">)</w:t>
      </w:r>
      <w:proofErr w:type="gramEnd"/>
      <w:r w:rsidRPr="5F076B32" w:rsidR="4D8D884C">
        <w:rPr>
          <w:rFonts w:ascii="Times New Roman" w:hAnsi="Times New Roman" w:cs="Times New Roman"/>
          <w:color w:val="000000"/>
          <w:spacing w:val="-15"/>
          <w:sz w:val="24"/>
          <w:szCs w:val="24"/>
        </w:rPr>
        <w:t xml:space="preserve"> </w:t>
      </w:r>
    </w:p>
    <w:p xmlns:wp14="http://schemas.microsoft.com/office/word/2010/wordml" w:rsidRPr="003D3C0B" w:rsidR="008616DA" w:rsidP="008616DA" w:rsidRDefault="008616DA" w14:paraId="65AFF5E7" wp14:textId="77777777">
      <w:pPr>
        <w:pStyle w:val="ListParagraph"/>
        <w:tabs>
          <w:tab w:val="left" w:pos="7078"/>
        </w:tabs>
        <w:spacing w:line="240" w:lineRule="auto"/>
        <w:ind w:left="0"/>
        <w:jc w:val="both"/>
        <w:rPr>
          <w:rFonts w:ascii="Times New Roman" w:hAnsi="Times New Roman" w:cs="Times New Roman"/>
          <w:bCs/>
          <w:color w:val="000000"/>
          <w:spacing w:val="-15"/>
          <w:sz w:val="26"/>
          <w:szCs w:val="26"/>
        </w:rPr>
      </w:pPr>
      <w:r w:rsidRPr="003D3C0B">
        <w:rPr>
          <w:rFonts w:ascii="Times New Roman" w:hAnsi="Times New Roman" w:cs="Times New Roman"/>
          <w:bCs/>
          <w:color w:val="000000"/>
          <w:spacing w:val="-15"/>
          <w:sz w:val="26"/>
          <w:szCs w:val="26"/>
        </w:rPr>
        <w:t xml:space="preserve">- Statut Szkoły (ewaluowany na bieżąco zgodnie z rozporządzeniami MEN). </w:t>
      </w:r>
    </w:p>
    <w:p xmlns:wp14="http://schemas.microsoft.com/office/word/2010/wordml" w:rsidRPr="003D3C0B" w:rsidR="008616DA" w:rsidP="008616DA" w:rsidRDefault="008616DA" w14:paraId="7B5FA642" wp14:textId="77777777">
      <w:pPr>
        <w:pStyle w:val="ListParagraph"/>
        <w:tabs>
          <w:tab w:val="left" w:pos="7078"/>
        </w:tabs>
        <w:ind w:left="0"/>
        <w:jc w:val="both"/>
        <w:rPr>
          <w:rFonts w:ascii="Times New Roman" w:hAnsi="Times New Roman" w:cs="Times New Roman"/>
          <w:bCs/>
          <w:color w:val="000000"/>
          <w:spacing w:val="-15"/>
          <w:sz w:val="26"/>
          <w:szCs w:val="26"/>
        </w:rPr>
      </w:pPr>
      <w:r w:rsidRPr="003D3C0B">
        <w:rPr>
          <w:rFonts w:ascii="Times New Roman" w:hAnsi="Times New Roman" w:cs="Times New Roman"/>
          <w:bCs/>
          <w:color w:val="000000"/>
          <w:spacing w:val="-15"/>
          <w:sz w:val="26"/>
          <w:szCs w:val="26"/>
        </w:rPr>
        <w:t xml:space="preserve">- Szkolny Zestaw Programów Nauczania. </w:t>
      </w:r>
    </w:p>
    <w:p xmlns:wp14="http://schemas.microsoft.com/office/word/2010/wordml" w:rsidRPr="003D3C0B" w:rsidR="008616DA" w:rsidP="5F076B32" w:rsidRDefault="008616DA" w14:paraId="046D99A3" wp14:textId="77777777">
      <w:pPr>
        <w:pStyle w:val="ListParagraph"/>
        <w:tabs>
          <w:tab w:val="left" w:pos="7078"/>
        </w:tabs>
        <w:ind w:left="0"/>
        <w:jc w:val="both"/>
        <w:rPr>
          <w:rFonts w:ascii="Times New Roman" w:hAnsi="Times New Roman" w:cs="Times New Roman"/>
          <w:color w:val="000000"/>
          <w:spacing w:val="-15"/>
          <w:sz w:val="26"/>
          <w:szCs w:val="26"/>
        </w:rPr>
      </w:pPr>
      <w:r w:rsidRPr="5F076B32" w:rsidR="4D8D884C">
        <w:rPr>
          <w:rFonts w:ascii="Times New Roman" w:hAnsi="Times New Roman" w:cs="Times New Roman"/>
          <w:color w:val="000000"/>
          <w:spacing w:val="-15"/>
          <w:sz w:val="26"/>
          <w:szCs w:val="26"/>
        </w:rPr>
        <w:t>- Narodowy Program Ochrony Zdrowia na lata 2021-2025.</w:t>
      </w:r>
    </w:p>
    <w:p w:rsidR="75FA0ECE" w:rsidP="5F076B32" w:rsidRDefault="75FA0ECE" w14:paraId="49EB5E16" w14:textId="25ED9FE0">
      <w:pPr>
        <w:pStyle w:val="ListParagraph"/>
        <w:tabs>
          <w:tab w:val="left" w:leader="none" w:pos="7078"/>
        </w:tabs>
        <w:ind w:left="0"/>
        <w:jc w:val="both"/>
        <w:rPr>
          <w:rFonts w:ascii="Calibri" w:hAnsi="Calibri" w:eastAsia="SimSun" w:cs="font280"/>
          <w:color w:val="000000" w:themeColor="text1" w:themeTint="FF" w:themeShade="FF"/>
          <w:sz w:val="26"/>
          <w:szCs w:val="26"/>
        </w:rPr>
      </w:pPr>
      <w:r w:rsidRPr="5F076B32" w:rsidR="75FA0ECE">
        <w:rPr>
          <w:rFonts w:ascii="Times New Roman" w:hAnsi="Times New Roman" w:eastAsia="SimSun" w:cs="Times New Roman"/>
          <w:color w:val="000000" w:themeColor="text1" w:themeTint="FF" w:themeShade="FF"/>
          <w:sz w:val="26"/>
          <w:szCs w:val="26"/>
        </w:rPr>
        <w:t>- Podstawowe kierunki realizacji polityki oświatowej państwa w roku szkolnym 2022/2023</w:t>
      </w:r>
    </w:p>
    <w:p xmlns:wp14="http://schemas.microsoft.com/office/word/2010/wordml" w:rsidRPr="00BF69C3" w:rsidR="008616DA" w:rsidP="008616DA" w:rsidRDefault="008616DA" w14:paraId="60061E4C" wp14:textId="77777777">
      <w:pPr>
        <w:tabs>
          <w:tab w:val="left" w:pos="7078"/>
        </w:tabs>
        <w:rPr>
          <w:rFonts w:ascii="Times New Roman" w:hAnsi="Times New Roman" w:cs="Times New Roman"/>
          <w:bCs/>
          <w:sz w:val="26"/>
          <w:szCs w:val="26"/>
        </w:rPr>
      </w:pPr>
    </w:p>
    <w:p xmlns:wp14="http://schemas.microsoft.com/office/word/2010/wordml" w:rsidRPr="003D3C0B" w:rsidR="008616DA" w:rsidP="008616DA" w:rsidRDefault="008616DA" w14:paraId="0267E450" wp14:textId="77777777">
      <w:pPr>
        <w:tabs>
          <w:tab w:val="left" w:pos="7078"/>
        </w:tabs>
        <w:rPr>
          <w:rFonts w:ascii="Times New Roman" w:hAnsi="Times New Roman" w:cs="Times New Roman"/>
          <w:bCs/>
          <w:sz w:val="26"/>
          <w:szCs w:val="26"/>
        </w:rPr>
      </w:pPr>
      <w:r w:rsidRPr="003D3C0B">
        <w:rPr>
          <w:rFonts w:ascii="Times New Roman" w:hAnsi="Times New Roman" w:cs="Times New Roman"/>
          <w:b/>
          <w:bCs/>
          <w:sz w:val="26"/>
          <w:szCs w:val="26"/>
        </w:rPr>
        <w:t xml:space="preserve">Przy opracowaniu programu wychowawczo-profilaktycznego szkoły uwzględniono: </w:t>
      </w:r>
    </w:p>
    <w:p xmlns:wp14="http://schemas.microsoft.com/office/word/2010/wordml" w:rsidRPr="003D3C0B" w:rsidR="008616DA" w:rsidP="008616DA" w:rsidRDefault="008616DA" w14:paraId="41833D8E" wp14:textId="77777777">
      <w:pPr>
        <w:pStyle w:val="ListParagraph"/>
        <w:tabs>
          <w:tab w:val="left" w:pos="7078"/>
        </w:tabs>
        <w:spacing w:line="240" w:lineRule="auto"/>
        <w:ind w:left="36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obowiązujące akty prawne; </w:t>
      </w:r>
    </w:p>
    <w:p xmlns:wp14="http://schemas.microsoft.com/office/word/2010/wordml" w:rsidRPr="003D3C0B" w:rsidR="008616DA" w:rsidP="008616DA" w:rsidRDefault="008616DA" w14:paraId="5CDA4C1C" wp14:textId="77777777">
      <w:pPr>
        <w:pStyle w:val="ListParagraph"/>
        <w:tabs>
          <w:tab w:val="left" w:pos="7078"/>
        </w:tabs>
        <w:spacing w:line="240" w:lineRule="auto"/>
        <w:ind w:left="36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dotychczasowe doświadczenia szkoły; </w:t>
      </w:r>
    </w:p>
    <w:p xmlns:wp14="http://schemas.microsoft.com/office/word/2010/wordml" w:rsidRPr="003D3C0B" w:rsidR="008616DA" w:rsidP="008616DA" w:rsidRDefault="008616DA" w14:paraId="3D74C9BD" wp14:textId="77777777">
      <w:pPr>
        <w:pStyle w:val="ListParagraph"/>
        <w:tabs>
          <w:tab w:val="left" w:pos="7078"/>
        </w:tabs>
        <w:spacing w:line="240" w:lineRule="auto"/>
        <w:ind w:left="36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zebrane od rodziców, uczniów i nauczycieli propozycje dotyczące głównych problemów wychowawczych i profilaktycznych w szkole i środowisku; </w:t>
      </w:r>
    </w:p>
    <w:p xmlns:wp14="http://schemas.microsoft.com/office/word/2010/wordml" w:rsidRPr="003D3C0B" w:rsidR="008616DA" w:rsidP="008616DA" w:rsidRDefault="008616DA" w14:paraId="30338424" wp14:textId="77777777">
      <w:pPr>
        <w:pStyle w:val="ListParagraph"/>
        <w:tabs>
          <w:tab w:val="left" w:pos="7078"/>
        </w:tabs>
        <w:spacing w:line="240" w:lineRule="auto"/>
        <w:ind w:left="36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przeprowadzone badania na temat sytuacji wychowawczej, </w:t>
      </w:r>
      <w:r>
        <w:rPr>
          <w:rFonts w:ascii="Times New Roman" w:hAnsi="Times New Roman" w:cs="Times New Roman"/>
          <w:bCs/>
          <w:sz w:val="26"/>
          <w:szCs w:val="26"/>
        </w:rPr>
        <w:t xml:space="preserve">występowania agresji, </w:t>
      </w:r>
      <w:r w:rsidRPr="003D3C0B">
        <w:rPr>
          <w:rFonts w:ascii="Times New Roman" w:hAnsi="Times New Roman" w:cs="Times New Roman"/>
          <w:bCs/>
          <w:sz w:val="26"/>
          <w:szCs w:val="26"/>
        </w:rPr>
        <w:t xml:space="preserve">zagrożeń uzależnieniami w szkole i środowisku; </w:t>
      </w:r>
    </w:p>
    <w:p xmlns:wp14="http://schemas.microsoft.com/office/word/2010/wordml" w:rsidRPr="003D3C0B" w:rsidR="008616DA" w:rsidP="008616DA" w:rsidRDefault="008616DA" w14:paraId="4544C7CD" wp14:textId="77777777">
      <w:pPr>
        <w:pStyle w:val="ListParagraph"/>
        <w:tabs>
          <w:tab w:val="left" w:pos="7078"/>
        </w:tabs>
        <w:spacing w:line="240" w:lineRule="auto"/>
        <w:ind w:left="360"/>
        <w:jc w:val="both"/>
        <w:rPr>
          <w:rFonts w:ascii="Times New Roman" w:hAnsi="Times New Roman" w:cs="Times New Roman"/>
          <w:bCs/>
          <w:sz w:val="26"/>
          <w:szCs w:val="26"/>
        </w:rPr>
      </w:pPr>
      <w:r w:rsidRPr="003D3C0B">
        <w:rPr>
          <w:rFonts w:ascii="Times New Roman" w:hAnsi="Times New Roman" w:cs="Times New Roman"/>
          <w:bCs/>
          <w:sz w:val="26"/>
          <w:szCs w:val="26"/>
        </w:rPr>
        <w:lastRenderedPageBreak/>
        <w:t xml:space="preserve">- przewidywane zmiany w szkole, środowisku i kraju, mogące mieć wpływ na proces wychowania; </w:t>
      </w:r>
    </w:p>
    <w:p xmlns:wp14="http://schemas.microsoft.com/office/word/2010/wordml" w:rsidRPr="00CF756F" w:rsidR="008616DA" w:rsidP="54B2E63D" w:rsidRDefault="008616DA" w14:paraId="1699A722" wp14:textId="37D6CCC9">
      <w:pPr>
        <w:pStyle w:val="ListParagraph"/>
        <w:tabs>
          <w:tab w:val="left" w:pos="7078"/>
        </w:tabs>
        <w:spacing w:line="240" w:lineRule="auto"/>
        <w:ind w:left="360"/>
        <w:jc w:val="both"/>
        <w:rPr>
          <w:rFonts w:ascii="Times New Roman" w:hAnsi="Times New Roman" w:cs="Times New Roman"/>
          <w:color w:val="FF0000"/>
          <w:sz w:val="26"/>
          <w:szCs w:val="26"/>
        </w:rPr>
      </w:pPr>
      <w:r w:rsidRPr="5F076B32" w:rsidR="20D9550E">
        <w:rPr>
          <w:rFonts w:ascii="Times New Roman" w:hAnsi="Times New Roman" w:cs="Times New Roman"/>
          <w:color w:val="auto"/>
          <w:sz w:val="26"/>
          <w:szCs w:val="26"/>
        </w:rPr>
        <w:t xml:space="preserve">- Uchwałę Rady Gminy Długołęka z dnia </w:t>
      </w:r>
      <w:r w:rsidRPr="5F076B32" w:rsidR="356A430B">
        <w:rPr>
          <w:rFonts w:ascii="Times New Roman" w:hAnsi="Times New Roman" w:cs="Times New Roman"/>
          <w:color w:val="auto"/>
          <w:sz w:val="26"/>
          <w:szCs w:val="26"/>
        </w:rPr>
        <w:t>23</w:t>
      </w:r>
      <w:r w:rsidRPr="5F076B32" w:rsidR="20D9550E">
        <w:rPr>
          <w:rFonts w:ascii="Times New Roman" w:hAnsi="Times New Roman" w:cs="Times New Roman"/>
          <w:color w:val="auto"/>
          <w:sz w:val="26"/>
          <w:szCs w:val="26"/>
        </w:rPr>
        <w:t xml:space="preserve"> </w:t>
      </w:r>
      <w:r w:rsidRPr="5F076B32" w:rsidR="706FED54">
        <w:rPr>
          <w:rFonts w:ascii="Times New Roman" w:hAnsi="Times New Roman" w:cs="Times New Roman"/>
          <w:color w:val="auto"/>
          <w:sz w:val="26"/>
          <w:szCs w:val="26"/>
        </w:rPr>
        <w:t>września</w:t>
      </w:r>
      <w:r w:rsidRPr="5F076B32" w:rsidR="20D9550E">
        <w:rPr>
          <w:rFonts w:ascii="Times New Roman" w:hAnsi="Times New Roman" w:cs="Times New Roman"/>
          <w:color w:val="auto"/>
          <w:sz w:val="26"/>
          <w:szCs w:val="26"/>
        </w:rPr>
        <w:t xml:space="preserve"> 20</w:t>
      </w:r>
      <w:r w:rsidRPr="5F076B32" w:rsidR="0E0A685C">
        <w:rPr>
          <w:rFonts w:ascii="Times New Roman" w:hAnsi="Times New Roman" w:cs="Times New Roman"/>
          <w:color w:val="auto"/>
          <w:sz w:val="26"/>
          <w:szCs w:val="26"/>
        </w:rPr>
        <w:t>2</w:t>
      </w:r>
      <w:r w:rsidRPr="5F076B32" w:rsidR="62706148">
        <w:rPr>
          <w:rFonts w:ascii="Times New Roman" w:hAnsi="Times New Roman" w:cs="Times New Roman"/>
          <w:color w:val="auto"/>
          <w:sz w:val="26"/>
          <w:szCs w:val="26"/>
        </w:rPr>
        <w:t>1</w:t>
      </w:r>
      <w:r w:rsidRPr="5F076B32" w:rsidR="20D9550E">
        <w:rPr>
          <w:rFonts w:ascii="Times New Roman" w:hAnsi="Times New Roman" w:cs="Times New Roman"/>
          <w:color w:val="auto"/>
          <w:sz w:val="26"/>
          <w:szCs w:val="26"/>
        </w:rPr>
        <w:t>r. w sprawie Gminnego Programu Profilaktyki i Rozwiązywania Problemów Alkoholowych oraz Przeciwdziałania Narkomanii dla Gminy Długołęka na rok 20</w:t>
      </w:r>
      <w:r w:rsidRPr="5F076B32" w:rsidR="056AA040">
        <w:rPr>
          <w:rFonts w:ascii="Times New Roman" w:hAnsi="Times New Roman" w:cs="Times New Roman"/>
          <w:color w:val="auto"/>
          <w:sz w:val="26"/>
          <w:szCs w:val="26"/>
        </w:rPr>
        <w:t>22</w:t>
      </w:r>
      <w:r w:rsidRPr="5F076B32" w:rsidR="20D9550E">
        <w:rPr>
          <w:rFonts w:ascii="Times New Roman" w:hAnsi="Times New Roman" w:cs="Times New Roman"/>
          <w:color w:val="auto"/>
          <w:sz w:val="26"/>
          <w:szCs w:val="26"/>
        </w:rPr>
        <w:t>r.</w:t>
      </w:r>
      <w:r w:rsidRPr="5F076B32" w:rsidR="20D9550E">
        <w:rPr>
          <w:rFonts w:ascii="Times New Roman" w:hAnsi="Times New Roman" w:cs="Times New Roman"/>
          <w:color w:val="FF0000"/>
          <w:sz w:val="26"/>
          <w:szCs w:val="26"/>
        </w:rPr>
        <w:t xml:space="preserve"> </w:t>
      </w:r>
    </w:p>
    <w:p xmlns:wp14="http://schemas.microsoft.com/office/word/2010/wordml" w:rsidRPr="003D3C0B" w:rsidR="008616DA" w:rsidP="008616DA" w:rsidRDefault="008616DA" w14:paraId="29A90C56" wp14:textId="77777777">
      <w:pPr>
        <w:pStyle w:val="ListParagraph"/>
        <w:tabs>
          <w:tab w:val="left" w:pos="7078"/>
        </w:tabs>
        <w:spacing w:line="240" w:lineRule="auto"/>
        <w:ind w:left="360"/>
        <w:jc w:val="both"/>
        <w:rPr>
          <w:rFonts w:ascii="Times New Roman" w:hAnsi="Times New Roman" w:cs="Times New Roman"/>
          <w:bCs/>
          <w:sz w:val="26"/>
          <w:szCs w:val="26"/>
        </w:rPr>
      </w:pPr>
      <w:r>
        <w:rPr>
          <w:rFonts w:ascii="Times New Roman" w:hAnsi="Times New Roman" w:cs="Times New Roman"/>
          <w:bCs/>
          <w:sz w:val="26"/>
          <w:szCs w:val="26"/>
        </w:rPr>
        <w:t xml:space="preserve">- Diagnozę problemów społecznych, czynników chroniących oraz czynników ryzyka wśród dzieci i młodzieży w gminie Długołęka, Szkoła Podstawowa w </w:t>
      </w:r>
      <w:proofErr w:type="spellStart"/>
      <w:r>
        <w:rPr>
          <w:rFonts w:ascii="Times New Roman" w:hAnsi="Times New Roman" w:cs="Times New Roman"/>
          <w:bCs/>
          <w:sz w:val="26"/>
          <w:szCs w:val="26"/>
        </w:rPr>
        <w:t>Brzeziej</w:t>
      </w:r>
      <w:proofErr w:type="spellEnd"/>
      <w:r>
        <w:rPr>
          <w:rFonts w:ascii="Times New Roman" w:hAnsi="Times New Roman" w:cs="Times New Roman"/>
          <w:bCs/>
          <w:sz w:val="26"/>
          <w:szCs w:val="26"/>
        </w:rPr>
        <w:t xml:space="preserve"> Łące – „PROGRES” Centrum Profilaktyki i Psychoedukacji, Maj 2022. </w:t>
      </w:r>
    </w:p>
    <w:p xmlns:wp14="http://schemas.microsoft.com/office/word/2010/wordml" w:rsidR="008616DA" w:rsidP="008616DA" w:rsidRDefault="008616DA" w14:paraId="6F6A6ABB" wp14:textId="77777777">
      <w:pPr>
        <w:pStyle w:val="ListParagraph"/>
        <w:tabs>
          <w:tab w:val="left" w:pos="7078"/>
        </w:tabs>
        <w:spacing w:line="240" w:lineRule="auto"/>
        <w:ind w:left="360"/>
        <w:jc w:val="both"/>
        <w:rPr>
          <w:rFonts w:ascii="Times New Roman" w:hAnsi="Times New Roman" w:cs="Times New Roman"/>
          <w:bCs/>
          <w:sz w:val="26"/>
          <w:szCs w:val="26"/>
        </w:rPr>
      </w:pPr>
      <w:r w:rsidRPr="003D3C0B">
        <w:rPr>
          <w:rFonts w:ascii="Times New Roman" w:hAnsi="Times New Roman" w:cs="Times New Roman"/>
          <w:bCs/>
          <w:sz w:val="26"/>
          <w:szCs w:val="26"/>
        </w:rPr>
        <w:t>- Kierunki realizacji polityki oświatowej pań</w:t>
      </w:r>
      <w:r>
        <w:rPr>
          <w:rFonts w:ascii="Times New Roman" w:hAnsi="Times New Roman" w:cs="Times New Roman"/>
          <w:bCs/>
          <w:sz w:val="26"/>
          <w:szCs w:val="26"/>
        </w:rPr>
        <w:t>stwa w roku szkolnym 2022/2023r</w:t>
      </w:r>
    </w:p>
    <w:p xmlns:wp14="http://schemas.microsoft.com/office/word/2010/wordml" w:rsidRPr="003D3C0B" w:rsidR="008616DA" w:rsidP="008616DA" w:rsidRDefault="008616DA" w14:paraId="44EAFD9C" wp14:textId="77777777">
      <w:pPr>
        <w:pStyle w:val="ListParagraph"/>
        <w:tabs>
          <w:tab w:val="left" w:pos="7078"/>
        </w:tabs>
        <w:ind w:left="360"/>
        <w:jc w:val="both"/>
        <w:rPr>
          <w:rFonts w:ascii="Times New Roman" w:hAnsi="Times New Roman" w:cs="Times New Roman"/>
          <w:b/>
          <w:bCs/>
          <w:sz w:val="26"/>
          <w:szCs w:val="26"/>
        </w:rPr>
      </w:pPr>
    </w:p>
    <w:p xmlns:wp14="http://schemas.microsoft.com/office/word/2010/wordml" w:rsidR="008616DA" w:rsidP="008616DA" w:rsidRDefault="008616DA" w14:paraId="23614AE6" wp14:textId="77777777">
      <w:pPr>
        <w:tabs>
          <w:tab w:val="left" w:pos="7078"/>
        </w:tabs>
        <w:rPr>
          <w:rFonts w:ascii="Times New Roman" w:hAnsi="Times New Roman" w:cs="Times New Roman"/>
          <w:bCs/>
          <w:sz w:val="28"/>
          <w:szCs w:val="28"/>
        </w:rPr>
      </w:pPr>
      <w:r>
        <w:rPr>
          <w:rFonts w:ascii="Times New Roman" w:hAnsi="Times New Roman" w:cs="Times New Roman"/>
          <w:b/>
          <w:bCs/>
          <w:sz w:val="28"/>
          <w:szCs w:val="28"/>
        </w:rPr>
        <w:t xml:space="preserve">IV. NAJWAŻNIEJSZE CELE WYCHOWANIA I PROFILAKTYKI </w:t>
      </w:r>
    </w:p>
    <w:p xmlns:wp14="http://schemas.microsoft.com/office/word/2010/wordml" w:rsidR="008616DA" w:rsidP="008616DA" w:rsidRDefault="008616DA" w14:paraId="4B73A56B" wp14:textId="77777777">
      <w:pPr>
        <w:tabs>
          <w:tab w:val="left" w:pos="7078"/>
        </w:tabs>
        <w:jc w:val="both"/>
        <w:rPr>
          <w:rFonts w:ascii="Times New Roman" w:hAnsi="Times New Roman" w:cs="Times New Roman"/>
          <w:bCs/>
          <w:sz w:val="26"/>
          <w:szCs w:val="26"/>
        </w:rPr>
      </w:pPr>
      <w:r w:rsidRPr="003D3C0B">
        <w:rPr>
          <w:rFonts w:ascii="Times New Roman" w:hAnsi="Times New Roman" w:cs="Times New Roman"/>
          <w:bCs/>
          <w:sz w:val="26"/>
          <w:szCs w:val="26"/>
        </w:rPr>
        <w:t>1.</w:t>
      </w:r>
      <w:r>
        <w:rPr>
          <w:rFonts w:ascii="Times New Roman" w:hAnsi="Times New Roman" w:cs="Times New Roman"/>
          <w:bCs/>
          <w:sz w:val="28"/>
          <w:szCs w:val="28"/>
        </w:rPr>
        <w:t xml:space="preserve"> </w:t>
      </w:r>
      <w:r w:rsidRPr="003D3C0B">
        <w:rPr>
          <w:rFonts w:ascii="Times New Roman" w:hAnsi="Times New Roman" w:cs="Times New Roman"/>
          <w:bCs/>
          <w:sz w:val="26"/>
          <w:szCs w:val="26"/>
        </w:rPr>
        <w:t xml:space="preserve">Kształtowanie poczucia tożsamości narodowej, przynależności do społeczności szkolnej, lokalnej i regionalnej, świadomości swoich praw i obowiązków.  Zaznajamianie z zagrożeniami bezpieczeństwa i zdrowia oraz uczenie prawidłowej reakcji na te zagrożenia. </w:t>
      </w:r>
    </w:p>
    <w:p xmlns:wp14="http://schemas.microsoft.com/office/word/2010/wordml" w:rsidRPr="005223B9" w:rsidR="005223B9" w:rsidP="008616DA" w:rsidRDefault="005223B9" w14:paraId="3AAB1EFF" wp14:textId="77777777">
      <w:pPr>
        <w:tabs>
          <w:tab w:val="left" w:pos="7078"/>
        </w:tabs>
        <w:jc w:val="both"/>
        <w:rPr>
          <w:rFonts w:ascii="Times New Roman" w:hAnsi="Times New Roman" w:cs="Times New Roman"/>
          <w:b/>
          <w:bCs/>
          <w:sz w:val="26"/>
          <w:szCs w:val="26"/>
        </w:rPr>
      </w:pPr>
      <w:r w:rsidRPr="005223B9">
        <w:rPr>
          <w:rFonts w:ascii="Times New Roman" w:hAnsi="Times New Roman" w:cs="Times New Roman"/>
          <w:b/>
          <w:bCs/>
          <w:sz w:val="26"/>
          <w:szCs w:val="26"/>
        </w:rPr>
        <w:t xml:space="preserve">2. Wspomaganie rozwoju umiejętności krytycznego korzystania z zasobów cyfrowych, mediów społecznościowych. Reagowanie na przejawy cyberprzemocy i uzależnień behawioralnych. </w:t>
      </w:r>
    </w:p>
    <w:p xmlns:wp14="http://schemas.microsoft.com/office/word/2010/wordml" w:rsidRPr="003D3C0B" w:rsidR="008616DA" w:rsidP="008616DA" w:rsidRDefault="005223B9" w14:paraId="7F3C156C" wp14:textId="77777777">
      <w:pPr>
        <w:tabs>
          <w:tab w:val="left" w:pos="7078"/>
        </w:tabs>
        <w:jc w:val="both"/>
        <w:rPr>
          <w:rFonts w:ascii="Times New Roman" w:hAnsi="Times New Roman" w:cs="Times New Roman"/>
          <w:bCs/>
          <w:sz w:val="26"/>
          <w:szCs w:val="26"/>
        </w:rPr>
      </w:pPr>
      <w:r>
        <w:rPr>
          <w:rFonts w:ascii="Times New Roman" w:hAnsi="Times New Roman" w:cs="Times New Roman"/>
          <w:bCs/>
          <w:sz w:val="26"/>
          <w:szCs w:val="26"/>
        </w:rPr>
        <w:t>3</w:t>
      </w:r>
      <w:r w:rsidRPr="003D3C0B" w:rsidR="008616DA">
        <w:rPr>
          <w:rFonts w:ascii="Times New Roman" w:hAnsi="Times New Roman" w:cs="Times New Roman"/>
          <w:bCs/>
          <w:sz w:val="26"/>
          <w:szCs w:val="26"/>
        </w:rPr>
        <w:t>. Kształtowanie nawyków kulturalnego zachowania, efektywnej współpracy, komunikowania się z rówieśnikami</w:t>
      </w:r>
      <w:r>
        <w:rPr>
          <w:rFonts w:ascii="Times New Roman" w:hAnsi="Times New Roman" w:cs="Times New Roman"/>
          <w:bCs/>
          <w:sz w:val="26"/>
          <w:szCs w:val="26"/>
        </w:rPr>
        <w:t xml:space="preserve"> </w:t>
      </w:r>
      <w:r w:rsidRPr="003D3C0B" w:rsidR="008616DA">
        <w:rPr>
          <w:rFonts w:ascii="Times New Roman" w:hAnsi="Times New Roman" w:cs="Times New Roman"/>
          <w:bCs/>
          <w:sz w:val="26"/>
          <w:szCs w:val="26"/>
        </w:rPr>
        <w:t xml:space="preserve">i dorosłymi. Wdrażanie do życia w społeczności szkolnej i w grupie rówieśniczej. Kształtowanie postaw, respektowanie norm społecznych i wychowanie do wartości. </w:t>
      </w:r>
    </w:p>
    <w:p xmlns:wp14="http://schemas.microsoft.com/office/word/2010/wordml" w:rsidRPr="003D3C0B" w:rsidR="008616DA" w:rsidP="008616DA" w:rsidRDefault="008616DA" w14:paraId="19DD81DC" wp14:textId="77777777">
      <w:pPr>
        <w:tabs>
          <w:tab w:val="left" w:pos="7078"/>
        </w:tabs>
        <w:jc w:val="both"/>
        <w:rPr>
          <w:rFonts w:ascii="Times New Roman" w:hAnsi="Times New Roman" w:cs="Times New Roman"/>
          <w:bCs/>
          <w:sz w:val="26"/>
          <w:szCs w:val="26"/>
        </w:rPr>
      </w:pPr>
      <w:r w:rsidRPr="003D3C0B">
        <w:rPr>
          <w:rFonts w:ascii="Times New Roman" w:hAnsi="Times New Roman" w:cs="Times New Roman"/>
          <w:bCs/>
          <w:sz w:val="26"/>
          <w:szCs w:val="26"/>
        </w:rPr>
        <w:t>3. Wspieranie rozwoju intelektualnego, przygotowanie do odbioru dóbr kultury i sztuki, upowszechnianie czytelnictwa, szanowanie dorobku nar</w:t>
      </w:r>
      <w:r w:rsidR="005223B9">
        <w:rPr>
          <w:rFonts w:ascii="Times New Roman" w:hAnsi="Times New Roman" w:cs="Times New Roman"/>
          <w:bCs/>
          <w:sz w:val="26"/>
          <w:szCs w:val="26"/>
        </w:rPr>
        <w:t xml:space="preserve">odowego Polski i innych państw, dorobku cywilizacji europejskiej. </w:t>
      </w:r>
      <w:r w:rsidRPr="003D3C0B">
        <w:rPr>
          <w:rFonts w:ascii="Times New Roman" w:hAnsi="Times New Roman" w:cs="Times New Roman"/>
          <w:bCs/>
          <w:sz w:val="26"/>
          <w:szCs w:val="26"/>
        </w:rPr>
        <w:t xml:space="preserve"> </w:t>
      </w:r>
    </w:p>
    <w:p xmlns:wp14="http://schemas.microsoft.com/office/word/2010/wordml" w:rsidRPr="003D3C0B" w:rsidR="008616DA" w:rsidP="008616DA" w:rsidRDefault="008616DA" w14:paraId="242C87C6" wp14:textId="77777777">
      <w:pPr>
        <w:tabs>
          <w:tab w:val="left" w:pos="7078"/>
        </w:tabs>
        <w:jc w:val="both"/>
        <w:rPr>
          <w:rFonts w:ascii="Times New Roman" w:hAnsi="Times New Roman" w:cs="Times New Roman"/>
          <w:bCs/>
          <w:sz w:val="26"/>
          <w:szCs w:val="26"/>
        </w:rPr>
      </w:pPr>
      <w:r w:rsidRPr="003D3C0B">
        <w:rPr>
          <w:rFonts w:ascii="Times New Roman" w:hAnsi="Times New Roman" w:cs="Times New Roman"/>
          <w:bCs/>
          <w:sz w:val="26"/>
          <w:szCs w:val="26"/>
        </w:rPr>
        <w:t xml:space="preserve">4. Kształtowanie właściwych nawyków higienicznych i zdrowotnych, zwłaszcza w czasie zagrożenia epidemicznego, umiejętności dokonywania wyboru zachowań chroniących zdrowie własne i innych ludzi, propagowanie ekologicznego stylu życia. Motywowanie do zdrowego stylu życia. Zapobieganie </w:t>
      </w:r>
      <w:proofErr w:type="spellStart"/>
      <w:r w:rsidRPr="003D3C0B">
        <w:rPr>
          <w:rFonts w:ascii="Times New Roman" w:hAnsi="Times New Roman" w:cs="Times New Roman"/>
          <w:bCs/>
          <w:sz w:val="26"/>
          <w:szCs w:val="26"/>
        </w:rPr>
        <w:t>zachowaniom</w:t>
      </w:r>
      <w:proofErr w:type="spellEnd"/>
      <w:r w:rsidRPr="003D3C0B">
        <w:rPr>
          <w:rFonts w:ascii="Times New Roman" w:hAnsi="Times New Roman" w:cs="Times New Roman"/>
          <w:bCs/>
          <w:sz w:val="26"/>
          <w:szCs w:val="26"/>
        </w:rPr>
        <w:t xml:space="preserve">  agresywnym, uzależnieniom w tym behawioralnym. </w:t>
      </w:r>
    </w:p>
    <w:p xmlns:wp14="http://schemas.microsoft.com/office/word/2010/wordml" w:rsidRPr="003D3C0B" w:rsidR="008616DA" w:rsidP="008616DA" w:rsidRDefault="008616DA" w14:paraId="7CEB5C08" wp14:textId="77777777">
      <w:pPr>
        <w:tabs>
          <w:tab w:val="left" w:pos="7078"/>
        </w:tabs>
        <w:jc w:val="both"/>
        <w:rPr>
          <w:rFonts w:ascii="Times New Roman" w:hAnsi="Times New Roman" w:cs="Times New Roman"/>
          <w:bCs/>
          <w:sz w:val="26"/>
          <w:szCs w:val="26"/>
        </w:rPr>
      </w:pPr>
      <w:r w:rsidRPr="003D3C0B">
        <w:rPr>
          <w:rFonts w:ascii="Times New Roman" w:hAnsi="Times New Roman" w:cs="Times New Roman"/>
          <w:bCs/>
          <w:sz w:val="26"/>
          <w:szCs w:val="26"/>
        </w:rPr>
        <w:lastRenderedPageBreak/>
        <w:t>5. Wspomaganie, w miarę posiadanych zasobów, wszechstronnego  i harmonijnego rozwoju ucznia, z uwzględnieniem jego indywidualnej sytuacji. Zapewnienie mu bezpieczeństwa fizycznego, psychicznego i emocjonalnego. Wspieranie ucznia w procesie nabywania wiedzy, sprawności, postaw i nawyków, które zapewniają mu przygotowanie do racjonalnego i godnego życia oraz kontynuacji nauki na dalszym etapie.</w:t>
      </w:r>
    </w:p>
    <w:p xmlns:wp14="http://schemas.microsoft.com/office/word/2010/wordml" w:rsidRPr="00F10169" w:rsidR="005223B9" w:rsidP="008616DA" w:rsidRDefault="008616DA" w14:paraId="3FEF60A8" wp14:textId="77777777">
      <w:pPr>
        <w:tabs>
          <w:tab w:val="left" w:pos="7078"/>
        </w:tabs>
        <w:jc w:val="both"/>
        <w:rPr>
          <w:rFonts w:ascii="Times New Roman" w:hAnsi="Times New Roman" w:cs="Times New Roman"/>
          <w:b/>
          <w:bCs/>
          <w:sz w:val="26"/>
          <w:szCs w:val="26"/>
        </w:rPr>
      </w:pPr>
      <w:r w:rsidRPr="003D3C0B">
        <w:rPr>
          <w:rFonts w:ascii="Times New Roman" w:hAnsi="Times New Roman" w:cs="Times New Roman"/>
          <w:bCs/>
          <w:sz w:val="26"/>
          <w:szCs w:val="26"/>
        </w:rPr>
        <w:t>6. Zapobieganie występowaniu zachowań ryzykownych, zagrażających rozwojowi ucznia, związanych z różnymi rodzajami współczesnych zagrożeń, m.in. zagrożeń związanych z używaniem substancji psychotro</w:t>
      </w:r>
      <w:r w:rsidR="00F10169">
        <w:rPr>
          <w:rFonts w:ascii="Times New Roman" w:hAnsi="Times New Roman" w:cs="Times New Roman"/>
          <w:bCs/>
          <w:sz w:val="26"/>
          <w:szCs w:val="26"/>
        </w:rPr>
        <w:t>powych, środków zastępczych,</w:t>
      </w:r>
      <w:r w:rsidRPr="003D3C0B">
        <w:rPr>
          <w:rFonts w:ascii="Times New Roman" w:hAnsi="Times New Roman" w:cs="Times New Roman"/>
          <w:bCs/>
          <w:sz w:val="26"/>
          <w:szCs w:val="26"/>
        </w:rPr>
        <w:t xml:space="preserve"> nowych su</w:t>
      </w:r>
      <w:r w:rsidR="00F10169">
        <w:rPr>
          <w:rFonts w:ascii="Times New Roman" w:hAnsi="Times New Roman" w:cs="Times New Roman"/>
          <w:bCs/>
          <w:sz w:val="26"/>
          <w:szCs w:val="26"/>
        </w:rPr>
        <w:t xml:space="preserve">bstancji psychoaktywnych oraz </w:t>
      </w:r>
      <w:r w:rsidRPr="00F10169" w:rsidR="00F10169">
        <w:rPr>
          <w:rFonts w:ascii="Times New Roman" w:hAnsi="Times New Roman" w:cs="Times New Roman"/>
          <w:b/>
          <w:bCs/>
          <w:sz w:val="26"/>
          <w:szCs w:val="26"/>
        </w:rPr>
        <w:t xml:space="preserve">zapobieganiu zachowań ryzykownych w przestrzeni cyfrowej. </w:t>
      </w:r>
    </w:p>
    <w:p xmlns:wp14="http://schemas.microsoft.com/office/word/2010/wordml" w:rsidR="008616DA" w:rsidP="008616DA" w:rsidRDefault="008616DA" w14:paraId="4B94D5A5" wp14:textId="77777777">
      <w:pPr>
        <w:tabs>
          <w:tab w:val="left" w:pos="7078"/>
        </w:tabs>
      </w:pPr>
    </w:p>
    <w:p xmlns:wp14="http://schemas.microsoft.com/office/word/2010/wordml" w:rsidR="008616DA" w:rsidP="54B2E63D" w:rsidRDefault="008616DA" w14:paraId="0380F7EB" wp14:textId="6A07A02B">
      <w:pPr>
        <w:tabs>
          <w:tab w:val="left" w:pos="7078"/>
        </w:tabs>
        <w:rPr>
          <w:rFonts w:ascii="Times New Roman" w:hAnsi="Times New Roman" w:cs="Times New Roman"/>
          <w:sz w:val="28"/>
          <w:szCs w:val="28"/>
        </w:rPr>
      </w:pPr>
      <w:r w:rsidRPr="54B2E63D" w:rsidR="6D96A583">
        <w:rPr>
          <w:rFonts w:ascii="Times New Roman" w:hAnsi="Times New Roman" w:cs="Times New Roman"/>
          <w:b w:val="1"/>
          <w:bCs w:val="1"/>
          <w:sz w:val="28"/>
          <w:szCs w:val="28"/>
        </w:rPr>
        <w:t xml:space="preserve">V. SYLWETKA ABSOLWENTA SZKOŁY </w:t>
      </w:r>
    </w:p>
    <w:p xmlns:wp14="http://schemas.microsoft.com/office/word/2010/wordml" w:rsidRPr="003D3C0B" w:rsidR="008616DA" w:rsidP="008616DA" w:rsidRDefault="008616DA" w14:paraId="038C8130" wp14:textId="77777777">
      <w:pPr>
        <w:tabs>
          <w:tab w:val="left" w:pos="7078"/>
        </w:tabs>
        <w:jc w:val="both"/>
        <w:rPr>
          <w:rFonts w:ascii="Times New Roman" w:hAnsi="Times New Roman" w:cs="Times New Roman"/>
          <w:bCs/>
          <w:sz w:val="26"/>
          <w:szCs w:val="26"/>
        </w:rPr>
      </w:pPr>
      <w:r>
        <w:rPr>
          <w:rFonts w:ascii="Times New Roman" w:hAnsi="Times New Roman" w:cs="Times New Roman"/>
          <w:bCs/>
          <w:sz w:val="28"/>
          <w:szCs w:val="28"/>
        </w:rPr>
        <w:t xml:space="preserve">       </w:t>
      </w:r>
      <w:r w:rsidRPr="003D3C0B">
        <w:rPr>
          <w:rFonts w:ascii="Times New Roman" w:hAnsi="Times New Roman" w:cs="Times New Roman"/>
          <w:bCs/>
          <w:sz w:val="26"/>
          <w:szCs w:val="26"/>
        </w:rPr>
        <w:t xml:space="preserve">Uczeń kończący naszą szkołę </w:t>
      </w:r>
      <w:r w:rsidR="00F10169">
        <w:rPr>
          <w:rFonts w:ascii="Times New Roman" w:hAnsi="Times New Roman" w:cs="Times New Roman"/>
          <w:bCs/>
          <w:sz w:val="26"/>
          <w:szCs w:val="26"/>
        </w:rPr>
        <w:t xml:space="preserve">jest wartościowym członkiem społeczności lokalnej. </w:t>
      </w:r>
      <w:r w:rsidRPr="003D3C0B">
        <w:rPr>
          <w:rFonts w:ascii="Times New Roman" w:hAnsi="Times New Roman" w:cs="Times New Roman"/>
          <w:bCs/>
          <w:sz w:val="26"/>
          <w:szCs w:val="26"/>
        </w:rPr>
        <w:t>Jest pogodny, ma pozytywny, choć nie bezkrytyczny stosunek do otaczającej go rzeczywistości.</w:t>
      </w:r>
      <w:r w:rsidR="00F10169">
        <w:rPr>
          <w:rFonts w:ascii="Times New Roman" w:hAnsi="Times New Roman" w:cs="Times New Roman"/>
          <w:bCs/>
          <w:sz w:val="26"/>
          <w:szCs w:val="26"/>
        </w:rPr>
        <w:t xml:space="preserve"> Jest otwarty n</w:t>
      </w:r>
      <w:r w:rsidR="002F7870">
        <w:rPr>
          <w:rFonts w:ascii="Times New Roman" w:hAnsi="Times New Roman" w:cs="Times New Roman"/>
          <w:bCs/>
          <w:sz w:val="26"/>
          <w:szCs w:val="26"/>
        </w:rPr>
        <w:t>a nowe osoby w swoim otoczeniu.</w:t>
      </w:r>
      <w:r w:rsidRPr="003D3C0B">
        <w:rPr>
          <w:rFonts w:ascii="Times New Roman" w:hAnsi="Times New Roman" w:cs="Times New Roman"/>
          <w:bCs/>
          <w:sz w:val="26"/>
          <w:szCs w:val="26"/>
        </w:rPr>
        <w:t xml:space="preserve"> Posiada umiejętność efektywnego komunikowania</w:t>
      </w:r>
      <w:r w:rsidR="00F10169">
        <w:rPr>
          <w:rFonts w:ascii="Times New Roman" w:hAnsi="Times New Roman" w:cs="Times New Roman"/>
          <w:bCs/>
          <w:sz w:val="26"/>
          <w:szCs w:val="26"/>
        </w:rPr>
        <w:t xml:space="preserve"> się</w:t>
      </w:r>
      <w:r w:rsidRPr="003D3C0B">
        <w:rPr>
          <w:rFonts w:ascii="Times New Roman" w:hAnsi="Times New Roman" w:cs="Times New Roman"/>
          <w:bCs/>
          <w:sz w:val="26"/>
          <w:szCs w:val="26"/>
        </w:rPr>
        <w:t xml:space="preserve">, współpracy oraz kontrolowania własnych emocji. Jest świadomy dziedzictwa kulturowego regionu, kraju, Europy, świata. Dba o swoje zdrowie i sprawność fizyczną. Traktuje zdobywanie wiedzy jako podstawę własnego rozwoju. Działania zawarte w programie wychowawczo – profilaktycznym zmierzają do ukształtowania takiego modelu absolwenta, który niezależnie od indywidualnych cech osobowości, predyspozycji i talentów będzie wyposażony w zespół cech uniwersalnych, warunkujących właściwe funkcjonowanie we współczesnym świecie. </w:t>
      </w:r>
    </w:p>
    <w:p xmlns:wp14="http://schemas.microsoft.com/office/word/2010/wordml" w:rsidR="008616DA" w:rsidP="008616DA" w:rsidRDefault="008616DA" w14:paraId="3656B9AB" wp14:textId="77777777">
      <w:pPr>
        <w:tabs>
          <w:tab w:val="left" w:pos="7078"/>
        </w:tabs>
        <w:jc w:val="both"/>
        <w:rPr>
          <w:rFonts w:ascii="Times New Roman" w:hAnsi="Times New Roman" w:cs="Times New Roman"/>
          <w:bCs/>
          <w:sz w:val="28"/>
          <w:szCs w:val="28"/>
        </w:rPr>
      </w:pPr>
    </w:p>
    <w:p xmlns:wp14="http://schemas.microsoft.com/office/word/2010/wordml" w:rsidR="008616DA" w:rsidP="008616DA" w:rsidRDefault="008616DA" w14:paraId="358692C2" wp14:textId="77777777">
      <w:pPr>
        <w:tabs>
          <w:tab w:val="left" w:pos="7078"/>
        </w:tabs>
        <w:rPr>
          <w:sz w:val="32"/>
          <w:szCs w:val="32"/>
        </w:rPr>
      </w:pPr>
      <w:r>
        <w:rPr>
          <w:rFonts w:ascii="Times New Roman" w:hAnsi="Times New Roman" w:cs="Times New Roman"/>
          <w:b/>
          <w:bCs/>
          <w:sz w:val="36"/>
          <w:szCs w:val="36"/>
        </w:rPr>
        <w:t>Absolwent jest</w:t>
      </w:r>
      <w:r>
        <w:rPr>
          <w:rFonts w:ascii="Times New Roman" w:hAnsi="Times New Roman" w:cs="Times New Roman"/>
          <w:b/>
          <w:bCs/>
          <w:sz w:val="34"/>
          <w:szCs w:val="34"/>
        </w:rPr>
        <w:t xml:space="preserve">: </w:t>
      </w:r>
    </w:p>
    <w:p xmlns:wp14="http://schemas.microsoft.com/office/word/2010/wordml" w:rsidRPr="003D3C0B" w:rsidR="008616DA" w:rsidP="008616DA" w:rsidRDefault="008616DA" w14:paraId="00991225" wp14:textId="77777777">
      <w:pPr>
        <w:tabs>
          <w:tab w:val="left" w:pos="7078"/>
        </w:tabs>
        <w:jc w:val="both"/>
        <w:rPr>
          <w:rFonts w:ascii="Times New Roman" w:hAnsi="Times New Roman" w:cs="Times New Roman"/>
          <w:bCs/>
          <w:sz w:val="28"/>
          <w:szCs w:val="28"/>
        </w:rPr>
      </w:pPr>
      <w:r>
        <w:rPr>
          <w:rFonts w:ascii="Times New Roman" w:hAnsi="Times New Roman" w:cs="Times New Roman"/>
          <w:bCs/>
          <w:sz w:val="34"/>
          <w:szCs w:val="34"/>
        </w:rPr>
        <w:t xml:space="preserve">*  </w:t>
      </w:r>
      <w:r w:rsidRPr="003D3C0B">
        <w:rPr>
          <w:rFonts w:ascii="Times New Roman" w:hAnsi="Times New Roman" w:cs="Times New Roman"/>
          <w:bCs/>
          <w:sz w:val="28"/>
          <w:szCs w:val="28"/>
        </w:rPr>
        <w:t xml:space="preserve">dobrym obywatelem, świadomym swych praw i obowiązków, posiadającym godność,  poczucie własnej wartości, szanującym prawa innych; </w:t>
      </w:r>
    </w:p>
    <w:p xmlns:wp14="http://schemas.microsoft.com/office/word/2010/wordml" w:rsidRPr="003D3C0B" w:rsidR="008616DA" w:rsidP="008616DA" w:rsidRDefault="008616DA" w14:paraId="172B39D0" wp14:textId="77777777">
      <w:pPr>
        <w:tabs>
          <w:tab w:val="left" w:pos="7078"/>
        </w:tabs>
        <w:jc w:val="both"/>
        <w:rPr>
          <w:rFonts w:ascii="Times New Roman" w:hAnsi="Times New Roman" w:cs="Times New Roman"/>
          <w:bCs/>
          <w:sz w:val="28"/>
          <w:szCs w:val="28"/>
        </w:rPr>
      </w:pPr>
      <w:r w:rsidRPr="003D3C0B">
        <w:rPr>
          <w:rFonts w:ascii="Times New Roman" w:hAnsi="Times New Roman" w:cs="Times New Roman"/>
          <w:bCs/>
          <w:sz w:val="28"/>
          <w:szCs w:val="28"/>
        </w:rPr>
        <w:t xml:space="preserve">*  człowiekiem aktywnym , ciekawym świata i wiedzy, ma różnorodne zainteresowania,  chętnie gromadzi różne wiadomości; </w:t>
      </w:r>
    </w:p>
    <w:p xmlns:wp14="http://schemas.microsoft.com/office/word/2010/wordml" w:rsidRPr="003D3C0B" w:rsidR="008616DA" w:rsidP="008616DA" w:rsidRDefault="008616DA" w14:paraId="07600A3C" wp14:textId="77777777">
      <w:pPr>
        <w:tabs>
          <w:tab w:val="left" w:pos="7078"/>
        </w:tabs>
        <w:jc w:val="both"/>
        <w:rPr>
          <w:rFonts w:ascii="Times New Roman" w:hAnsi="Times New Roman" w:cs="Times New Roman"/>
          <w:bCs/>
          <w:sz w:val="28"/>
          <w:szCs w:val="28"/>
        </w:rPr>
      </w:pPr>
      <w:r w:rsidRPr="003D3C0B">
        <w:rPr>
          <w:rFonts w:ascii="Times New Roman" w:hAnsi="Times New Roman" w:cs="Times New Roman"/>
          <w:bCs/>
          <w:sz w:val="28"/>
          <w:szCs w:val="28"/>
        </w:rPr>
        <w:t xml:space="preserve">*  człowiekiem uczciwym, tolerancyjnym i odpowiedzialnym, odróżniającym dobro od zła, kierującym się zasadami moralnymi; </w:t>
      </w:r>
    </w:p>
    <w:p xmlns:wp14="http://schemas.microsoft.com/office/word/2010/wordml" w:rsidRPr="003D3C0B" w:rsidR="008616DA" w:rsidP="008616DA" w:rsidRDefault="008616DA" w14:paraId="5B3F3FD0" wp14:textId="77777777">
      <w:pPr>
        <w:tabs>
          <w:tab w:val="left" w:pos="7078"/>
        </w:tabs>
        <w:jc w:val="both"/>
        <w:rPr>
          <w:rFonts w:ascii="Times New Roman" w:hAnsi="Times New Roman" w:cs="Times New Roman"/>
          <w:bCs/>
          <w:sz w:val="28"/>
          <w:szCs w:val="28"/>
        </w:rPr>
      </w:pPr>
      <w:r w:rsidRPr="003D3C0B">
        <w:rPr>
          <w:rFonts w:ascii="Times New Roman" w:hAnsi="Times New Roman" w:cs="Times New Roman"/>
          <w:bCs/>
          <w:sz w:val="28"/>
          <w:szCs w:val="28"/>
        </w:rPr>
        <w:t xml:space="preserve">*   człowiekiem dbającym o własny rozwój duchowy, wrażliwym na piękno, szanującym dorobek ludzkości w dziedzinie kultury i sztuki; </w:t>
      </w:r>
    </w:p>
    <w:p xmlns:wp14="http://schemas.microsoft.com/office/word/2010/wordml" w:rsidRPr="003D3C0B" w:rsidR="008616DA" w:rsidP="008616DA" w:rsidRDefault="008616DA" w14:paraId="593325E4" wp14:textId="77777777">
      <w:pPr>
        <w:tabs>
          <w:tab w:val="left" w:pos="7078"/>
        </w:tabs>
        <w:jc w:val="both"/>
        <w:rPr>
          <w:sz w:val="28"/>
          <w:szCs w:val="28"/>
        </w:rPr>
      </w:pPr>
      <w:r w:rsidRPr="003D3C0B">
        <w:rPr>
          <w:rFonts w:ascii="Times New Roman" w:hAnsi="Times New Roman" w:cs="Times New Roman"/>
          <w:bCs/>
          <w:sz w:val="28"/>
          <w:szCs w:val="28"/>
        </w:rPr>
        <w:t>*   człowiekiem dbającym o zdrowie i kondycję fizyczną oraz świadomym ich zależności  od stanu środowiska naturalnego i innych występujących współcześnie czynników wpływających na rozwój jednostki.</w:t>
      </w:r>
    </w:p>
    <w:p xmlns:wp14="http://schemas.microsoft.com/office/word/2010/wordml" w:rsidR="008616DA" w:rsidP="008616DA" w:rsidRDefault="008616DA" w14:paraId="579AEB49" wp14:textId="77777777">
      <w:pPr>
        <w:tabs>
          <w:tab w:val="left" w:pos="7078"/>
        </w:tabs>
        <w:rPr>
          <w:rFonts w:ascii="Times New Roman" w:hAnsi="Times New Roman" w:cs="Times New Roman"/>
          <w:b/>
          <w:bCs/>
          <w:i/>
          <w:iCs/>
          <w:sz w:val="28"/>
          <w:szCs w:val="28"/>
        </w:rPr>
      </w:pPr>
      <w:r>
        <w:rPr>
          <w:rFonts w:ascii="Times New Roman" w:hAnsi="Times New Roman" w:cs="Times New Roman"/>
          <w:b/>
          <w:bCs/>
          <w:sz w:val="28"/>
          <w:szCs w:val="28"/>
        </w:rPr>
        <w:t xml:space="preserve">VII. UCZESTNICY PROGRAMU WYCHOWAWCZO PROFILAKTYCZNEGO SZKOŁY. </w:t>
      </w:r>
    </w:p>
    <w:p xmlns:wp14="http://schemas.microsoft.com/office/word/2010/wordml" w:rsidRPr="003D3C0B" w:rsidR="008616DA" w:rsidP="008616DA" w:rsidRDefault="008616DA" w14:paraId="328449F6" wp14:textId="77777777">
      <w:pPr>
        <w:tabs>
          <w:tab w:val="left" w:pos="7078"/>
        </w:tabs>
        <w:rPr>
          <w:rFonts w:ascii="Times New Roman" w:hAnsi="Times New Roman" w:cs="Times New Roman"/>
          <w:b/>
          <w:bCs/>
          <w:sz w:val="26"/>
          <w:szCs w:val="26"/>
        </w:rPr>
      </w:pPr>
      <w:r w:rsidRPr="003D3C0B">
        <w:rPr>
          <w:rFonts w:ascii="Times New Roman" w:hAnsi="Times New Roman" w:cs="Times New Roman"/>
          <w:b/>
          <w:bCs/>
          <w:i/>
          <w:iCs/>
          <w:sz w:val="26"/>
          <w:szCs w:val="26"/>
        </w:rPr>
        <w:t>Współodpowiedzialni za wszechstronny rozwój osobowości ucznia są wszyscy uczestnicy programu</w:t>
      </w:r>
      <w:r w:rsidRPr="003D3C0B">
        <w:rPr>
          <w:rFonts w:ascii="Times New Roman" w:hAnsi="Times New Roman" w:cs="Times New Roman"/>
          <w:b/>
          <w:bCs/>
          <w:sz w:val="26"/>
          <w:szCs w:val="26"/>
        </w:rPr>
        <w:t xml:space="preserve">: </w:t>
      </w:r>
    </w:p>
    <w:p xmlns:wp14="http://schemas.microsoft.com/office/word/2010/wordml" w:rsidRPr="003D3C0B" w:rsidR="008616DA" w:rsidP="008616DA" w:rsidRDefault="008616DA" w14:paraId="7EC5D53E" wp14:textId="77777777">
      <w:pPr>
        <w:tabs>
          <w:tab w:val="left" w:pos="7078"/>
        </w:tabs>
        <w:rPr>
          <w:rFonts w:ascii="Times New Roman" w:hAnsi="Times New Roman" w:cs="Times New Roman"/>
          <w:bCs/>
          <w:sz w:val="28"/>
          <w:szCs w:val="28"/>
        </w:rPr>
      </w:pPr>
      <w:r w:rsidRPr="003D3C0B">
        <w:rPr>
          <w:rFonts w:ascii="Times New Roman" w:hAnsi="Times New Roman" w:cs="Times New Roman"/>
          <w:b/>
          <w:bCs/>
          <w:sz w:val="28"/>
          <w:szCs w:val="28"/>
        </w:rPr>
        <w:t xml:space="preserve">Rodzice: </w:t>
      </w:r>
    </w:p>
    <w:p xmlns:wp14="http://schemas.microsoft.com/office/word/2010/wordml" w:rsidRPr="003D3C0B" w:rsidR="008616DA" w:rsidP="008616DA" w:rsidRDefault="008616DA" w14:paraId="67C137A8" wp14:textId="77777777">
      <w:pPr>
        <w:pStyle w:val="ListParagraph"/>
        <w:tabs>
          <w:tab w:val="left" w:pos="7078"/>
        </w:tabs>
        <w:spacing w:line="240" w:lineRule="auto"/>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mają prawo do wychowania zgodnie z własnymi przekonaniami religijnymi i moralnymi, jeśli nie są one  w sprzeczności z prawami dziecka; </w:t>
      </w:r>
    </w:p>
    <w:p xmlns:wp14="http://schemas.microsoft.com/office/word/2010/wordml" w:rsidRPr="003D3C0B" w:rsidR="008616DA" w:rsidP="008616DA" w:rsidRDefault="008616DA" w14:paraId="41893742" wp14:textId="77777777">
      <w:pPr>
        <w:pStyle w:val="ListParagraph"/>
        <w:tabs>
          <w:tab w:val="left" w:pos="7078"/>
        </w:tabs>
        <w:spacing w:line="240" w:lineRule="auto"/>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znają i akceptują program wychowawczy proponowany przez szkołę; </w:t>
      </w:r>
    </w:p>
    <w:p xmlns:wp14="http://schemas.microsoft.com/office/word/2010/wordml" w:rsidRPr="003D3C0B" w:rsidR="008616DA" w:rsidP="008616DA" w:rsidRDefault="008616DA" w14:paraId="7B60F3C7" wp14:textId="77777777">
      <w:pPr>
        <w:pStyle w:val="ListParagraph"/>
        <w:tabs>
          <w:tab w:val="left" w:pos="7078"/>
        </w:tabs>
        <w:spacing w:line="240" w:lineRule="auto"/>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wspierają dziecko we wszystkich jego poczynaniach i zapewniają mu poczucie  bezpieczeństwa; </w:t>
      </w:r>
    </w:p>
    <w:p xmlns:wp14="http://schemas.microsoft.com/office/word/2010/wordml" w:rsidRPr="003D3C0B" w:rsidR="008616DA" w:rsidP="008616DA" w:rsidRDefault="008616DA" w14:paraId="1482FC68" wp14:textId="77777777">
      <w:pPr>
        <w:pStyle w:val="ListParagraph"/>
        <w:tabs>
          <w:tab w:val="left" w:pos="7078"/>
        </w:tabs>
        <w:spacing w:line="240" w:lineRule="auto"/>
        <w:ind w:left="0"/>
        <w:jc w:val="both"/>
        <w:rPr>
          <w:rFonts w:ascii="Times New Roman" w:hAnsi="Times New Roman" w:cs="Times New Roman"/>
          <w:bCs/>
          <w:sz w:val="26"/>
          <w:szCs w:val="26"/>
        </w:rPr>
      </w:pPr>
      <w:r w:rsidRPr="003D3C0B">
        <w:rPr>
          <w:rFonts w:ascii="Times New Roman" w:hAnsi="Times New Roman" w:cs="Times New Roman"/>
          <w:bCs/>
          <w:sz w:val="26"/>
          <w:szCs w:val="26"/>
        </w:rPr>
        <w:lastRenderedPageBreak/>
        <w:t xml:space="preserve">- wspierają wychowawców i nauczycieli w podejmowanych przez nich działaniach, służą wiedzą, doświadczeniem i pomocą; </w:t>
      </w:r>
    </w:p>
    <w:p xmlns:wp14="http://schemas.microsoft.com/office/word/2010/wordml" w:rsidRPr="003D3C0B" w:rsidR="008616DA" w:rsidP="008616DA" w:rsidRDefault="008616DA" w14:paraId="5BB58EAA" wp14:textId="77777777">
      <w:pPr>
        <w:pStyle w:val="ListParagraph"/>
        <w:tabs>
          <w:tab w:val="left" w:pos="7078"/>
        </w:tabs>
        <w:spacing w:line="240" w:lineRule="auto"/>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aktywnie uczestniczą w życiu szkoły; </w:t>
      </w:r>
    </w:p>
    <w:p xmlns:wp14="http://schemas.microsoft.com/office/word/2010/wordml" w:rsidRPr="003D3C0B" w:rsidR="008616DA" w:rsidP="008616DA" w:rsidRDefault="008616DA" w14:paraId="1928B225" wp14:textId="77777777">
      <w:pPr>
        <w:pStyle w:val="ListParagraph"/>
        <w:tabs>
          <w:tab w:val="left" w:pos="7078"/>
        </w:tabs>
        <w:spacing w:line="240" w:lineRule="auto"/>
        <w:ind w:left="0"/>
        <w:jc w:val="both"/>
        <w:rPr>
          <w:rFonts w:ascii="Times New Roman" w:hAnsi="Times New Roman" w:cs="Times New Roman"/>
          <w:b/>
          <w:bCs/>
          <w:sz w:val="26"/>
          <w:szCs w:val="26"/>
        </w:rPr>
      </w:pPr>
      <w:r w:rsidRPr="003D3C0B">
        <w:rPr>
          <w:rFonts w:ascii="Times New Roman" w:hAnsi="Times New Roman" w:cs="Times New Roman"/>
          <w:bCs/>
          <w:sz w:val="26"/>
          <w:szCs w:val="26"/>
        </w:rPr>
        <w:t xml:space="preserve">- dbają o właściwą formę spędzania czasu wolnego przez dzieci; </w:t>
      </w:r>
    </w:p>
    <w:p xmlns:wp14="http://schemas.microsoft.com/office/word/2010/wordml" w:rsidRPr="0050716D" w:rsidR="008616DA" w:rsidP="008616DA" w:rsidRDefault="008616DA" w14:paraId="45FB0818" wp14:textId="77777777">
      <w:pPr>
        <w:tabs>
          <w:tab w:val="left" w:pos="7078"/>
        </w:tabs>
        <w:rPr>
          <w:rFonts w:ascii="Times New Roman" w:hAnsi="Times New Roman" w:cs="Times New Roman"/>
          <w:b/>
          <w:bCs/>
          <w:sz w:val="18"/>
          <w:szCs w:val="18"/>
        </w:rPr>
      </w:pPr>
    </w:p>
    <w:p xmlns:wp14="http://schemas.microsoft.com/office/word/2010/wordml" w:rsidRPr="003D3C0B" w:rsidR="008616DA" w:rsidP="008616DA" w:rsidRDefault="008616DA" w14:paraId="2F5ACDF6" wp14:textId="77777777">
      <w:pPr>
        <w:tabs>
          <w:tab w:val="left" w:pos="7078"/>
        </w:tabs>
        <w:ind w:left="360"/>
        <w:rPr>
          <w:rFonts w:ascii="Times New Roman" w:hAnsi="Times New Roman" w:cs="Times New Roman"/>
          <w:bCs/>
          <w:sz w:val="28"/>
          <w:szCs w:val="28"/>
        </w:rPr>
      </w:pPr>
      <w:r w:rsidRPr="003D3C0B">
        <w:rPr>
          <w:rFonts w:ascii="Times New Roman" w:hAnsi="Times New Roman" w:cs="Times New Roman"/>
          <w:b/>
          <w:bCs/>
          <w:sz w:val="28"/>
          <w:szCs w:val="28"/>
        </w:rPr>
        <w:t xml:space="preserve">Wychowawcy klas: </w:t>
      </w:r>
    </w:p>
    <w:p xmlns:wp14="http://schemas.microsoft.com/office/word/2010/wordml" w:rsidRPr="003D3C0B" w:rsidR="008616DA" w:rsidP="008616DA" w:rsidRDefault="008616DA" w14:paraId="0A821078"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dbają o poczucie bezpieczeństwa i akceptacji ucznia w klasie; </w:t>
      </w:r>
    </w:p>
    <w:p xmlns:wp14="http://schemas.microsoft.com/office/word/2010/wordml" w:rsidRPr="003D3C0B" w:rsidR="008616DA" w:rsidP="008616DA" w:rsidRDefault="008616DA" w14:paraId="481ACDDB"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wspierają rozwój uczniów i usamodzielnianie się; </w:t>
      </w:r>
    </w:p>
    <w:p xmlns:wp14="http://schemas.microsoft.com/office/word/2010/wordml" w:rsidRPr="003D3C0B" w:rsidR="008616DA" w:rsidP="008616DA" w:rsidRDefault="008616DA" w14:paraId="17F1659F"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wprowadzą dokumentację nauczania; </w:t>
      </w:r>
    </w:p>
    <w:p xmlns:wp14="http://schemas.microsoft.com/office/word/2010/wordml" w:rsidRPr="003D3C0B" w:rsidR="008616DA" w:rsidP="008616DA" w:rsidRDefault="008616DA" w14:paraId="728578C5"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opracowują i realizują Program Wychowawczo-Profilaktyczny Szkoły; </w:t>
      </w:r>
    </w:p>
    <w:p xmlns:wp14="http://schemas.microsoft.com/office/word/2010/wordml" w:rsidRPr="003D3C0B" w:rsidR="008616DA" w:rsidP="008616DA" w:rsidRDefault="008616DA" w14:paraId="0657C93E"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koordynują pracę wychowawczo - profilaktyczną w zespole klasowym; </w:t>
      </w:r>
    </w:p>
    <w:p xmlns:wp14="http://schemas.microsoft.com/office/word/2010/wordml" w:rsidRPr="003D3C0B" w:rsidR="008616DA" w:rsidP="008616DA" w:rsidRDefault="008616DA" w14:paraId="09D740B3"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dokonują rozpoznania sytuacji rodzinnej i osobistej ucznia; </w:t>
      </w:r>
    </w:p>
    <w:p xmlns:wp14="http://schemas.microsoft.com/office/word/2010/wordml" w:rsidRPr="003D3C0B" w:rsidR="008616DA" w:rsidP="008616DA" w:rsidRDefault="008616DA" w14:paraId="1D1F29D7"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podejmują działania w przypadkach przemocy wobec niego, zaniedbań opiekuńczych, ujawnionych nałogów; </w:t>
      </w:r>
    </w:p>
    <w:p xmlns:wp14="http://schemas.microsoft.com/office/word/2010/wordml" w:rsidRPr="003D3C0B" w:rsidR="008616DA" w:rsidP="008616DA" w:rsidRDefault="008616DA" w14:paraId="5DCE6E86"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wnioskują o objęcie pomocą </w:t>
      </w:r>
      <w:proofErr w:type="spellStart"/>
      <w:r w:rsidRPr="003D3C0B">
        <w:rPr>
          <w:rFonts w:ascii="Times New Roman" w:hAnsi="Times New Roman" w:cs="Times New Roman"/>
          <w:bCs/>
          <w:sz w:val="26"/>
          <w:szCs w:val="26"/>
        </w:rPr>
        <w:t>psychologiczno</w:t>
      </w:r>
      <w:proofErr w:type="spellEnd"/>
      <w:r w:rsidRPr="003D3C0B">
        <w:rPr>
          <w:rFonts w:ascii="Times New Roman" w:hAnsi="Times New Roman" w:cs="Times New Roman"/>
          <w:bCs/>
          <w:sz w:val="26"/>
          <w:szCs w:val="26"/>
        </w:rPr>
        <w:t xml:space="preserve"> - pedagogiczną uczniów  o specjalnych potrzebach edukacyjnych; </w:t>
      </w:r>
    </w:p>
    <w:p xmlns:wp14="http://schemas.microsoft.com/office/word/2010/wordml" w:rsidRPr="003D3C0B" w:rsidR="008616DA" w:rsidP="008616DA" w:rsidRDefault="008616DA" w14:paraId="5DBB923D"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informują rodziców o proponowanych formach pomocy psychologiczno-pedagogicznej; </w:t>
      </w:r>
    </w:p>
    <w:p xmlns:wp14="http://schemas.microsoft.com/office/word/2010/wordml" w:rsidRPr="003D3C0B" w:rsidR="008616DA" w:rsidP="008616DA" w:rsidRDefault="008616DA" w14:paraId="38DB8907"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integrują i kierują zespołem klasowym; </w:t>
      </w:r>
    </w:p>
    <w:p xmlns:wp14="http://schemas.microsoft.com/office/word/2010/wordml" w:rsidRPr="003D3C0B" w:rsidR="008616DA" w:rsidP="008616DA" w:rsidRDefault="008616DA" w14:paraId="59D4DD02"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wykorzystują potencjał grupy do wspierania jej członków, oceniają zachowania uczniów; </w:t>
      </w:r>
    </w:p>
    <w:p xmlns:wp14="http://schemas.microsoft.com/office/word/2010/wordml" w:rsidRPr="003D3C0B" w:rsidR="008616DA" w:rsidP="008616DA" w:rsidRDefault="008616DA" w14:paraId="22B5D828"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wdrażają do samooceny postępów w zachowaniu, nadzorują realizację obowiązku szkolnego; </w:t>
      </w:r>
    </w:p>
    <w:p xmlns:wp14="http://schemas.microsoft.com/office/word/2010/wordml" w:rsidRPr="003D3C0B" w:rsidR="008616DA" w:rsidP="008616DA" w:rsidRDefault="008616DA" w14:paraId="56FE1B46"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lastRenderedPageBreak/>
        <w:t xml:space="preserve">- promują osiągnięcia klasy i pojedynczych uczniów; </w:t>
      </w:r>
    </w:p>
    <w:p xmlns:wp14="http://schemas.microsoft.com/office/word/2010/wordml" w:rsidRPr="003D3C0B" w:rsidR="008616DA" w:rsidP="008616DA" w:rsidRDefault="008616DA" w14:paraId="41A96CC7"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inspirują pracę zespołową w klasie, przydzielają zespołom zadania na rzecz klasy, szkoły i środowiska oraz wspólnie oceniają stopień ich realizacji; </w:t>
      </w:r>
    </w:p>
    <w:p xmlns:wp14="http://schemas.microsoft.com/office/word/2010/wordml" w:rsidRPr="003D3C0B" w:rsidR="008616DA" w:rsidP="008616DA" w:rsidRDefault="008616DA" w14:paraId="2D3BF312"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współdziałają z nauczycielami uczącymi w klasie; </w:t>
      </w:r>
    </w:p>
    <w:p xmlns:wp14="http://schemas.microsoft.com/office/word/2010/wordml" w:rsidRPr="003D3C0B" w:rsidR="008616DA" w:rsidP="008616DA" w:rsidRDefault="008616DA" w14:paraId="4AD55971"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współpracują z rodzicami; włączają rodziców w sprawy programowe i organizacyjne klasy; </w:t>
      </w:r>
    </w:p>
    <w:p xmlns:wp14="http://schemas.microsoft.com/office/word/2010/wordml" w:rsidRPr="003D3C0B" w:rsidR="008616DA" w:rsidP="008616DA" w:rsidRDefault="008616DA" w14:paraId="19DE2218"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współpracują z dyrekcją szkoły, pedagogiem i psychologiem; </w:t>
      </w:r>
    </w:p>
    <w:p xmlns:wp14="http://schemas.microsoft.com/office/word/2010/wordml" w:rsidRPr="003D3C0B" w:rsidR="008616DA" w:rsidP="008616DA" w:rsidRDefault="008616DA" w14:paraId="3B19278F" wp14:textId="77777777">
      <w:pPr>
        <w:pStyle w:val="ListParagraph"/>
        <w:tabs>
          <w:tab w:val="left" w:pos="7078"/>
        </w:tabs>
        <w:ind w:left="0"/>
        <w:jc w:val="both"/>
        <w:rPr>
          <w:rFonts w:ascii="Times New Roman" w:hAnsi="Times New Roman" w:cs="Times New Roman"/>
          <w:b/>
          <w:bCs/>
          <w:sz w:val="26"/>
          <w:szCs w:val="26"/>
        </w:rPr>
      </w:pPr>
      <w:r w:rsidRPr="003D3C0B">
        <w:rPr>
          <w:rFonts w:ascii="Times New Roman" w:hAnsi="Times New Roman" w:cs="Times New Roman"/>
          <w:bCs/>
          <w:sz w:val="26"/>
          <w:szCs w:val="26"/>
        </w:rPr>
        <w:t xml:space="preserve">- współdziałają z instytucjami pracującymi na rzecz dziecka, policją, poradnią </w:t>
      </w:r>
      <w:proofErr w:type="spellStart"/>
      <w:r w:rsidRPr="003D3C0B">
        <w:rPr>
          <w:rFonts w:ascii="Times New Roman" w:hAnsi="Times New Roman" w:cs="Times New Roman"/>
          <w:bCs/>
          <w:sz w:val="26"/>
          <w:szCs w:val="26"/>
        </w:rPr>
        <w:t>psychologiczno</w:t>
      </w:r>
      <w:proofErr w:type="spellEnd"/>
      <w:r w:rsidRPr="003D3C0B">
        <w:rPr>
          <w:rFonts w:ascii="Times New Roman" w:hAnsi="Times New Roman" w:cs="Times New Roman"/>
          <w:bCs/>
          <w:sz w:val="26"/>
          <w:szCs w:val="26"/>
        </w:rPr>
        <w:t xml:space="preserve"> - pedagogiczną, sądami rodzinnymi; </w:t>
      </w:r>
    </w:p>
    <w:p xmlns:wp14="http://schemas.microsoft.com/office/word/2010/wordml" w:rsidR="008616DA" w:rsidP="008616DA" w:rsidRDefault="008616DA" w14:paraId="049F31CB" wp14:textId="77777777">
      <w:pPr>
        <w:tabs>
          <w:tab w:val="left" w:pos="7078"/>
        </w:tabs>
        <w:rPr>
          <w:rFonts w:ascii="Times New Roman" w:hAnsi="Times New Roman" w:cs="Times New Roman"/>
          <w:b/>
          <w:bCs/>
          <w:sz w:val="28"/>
          <w:szCs w:val="28"/>
        </w:rPr>
      </w:pPr>
    </w:p>
    <w:p xmlns:wp14="http://schemas.microsoft.com/office/word/2010/wordml" w:rsidRPr="003D3C0B" w:rsidR="008616DA" w:rsidP="008616DA" w:rsidRDefault="008616DA" w14:paraId="338A911D" wp14:textId="77777777">
      <w:pPr>
        <w:tabs>
          <w:tab w:val="left" w:pos="7078"/>
        </w:tabs>
        <w:ind w:left="360"/>
        <w:rPr>
          <w:rFonts w:ascii="Times New Roman" w:hAnsi="Times New Roman" w:cs="Times New Roman"/>
          <w:bCs/>
          <w:sz w:val="28"/>
          <w:szCs w:val="28"/>
        </w:rPr>
      </w:pPr>
      <w:r w:rsidRPr="003D3C0B">
        <w:rPr>
          <w:rFonts w:ascii="Times New Roman" w:hAnsi="Times New Roman" w:cs="Times New Roman"/>
          <w:b/>
          <w:bCs/>
          <w:sz w:val="28"/>
          <w:szCs w:val="28"/>
        </w:rPr>
        <w:t xml:space="preserve">Nauczyciele: </w:t>
      </w:r>
    </w:p>
    <w:p xmlns:wp14="http://schemas.microsoft.com/office/word/2010/wordml" w:rsidRPr="003D3C0B" w:rsidR="008616DA" w:rsidP="008616DA" w:rsidRDefault="008616DA" w14:paraId="22396273"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oddziałują wychowawczo na uczniów niezależnie od przypisanych im funkcji dydaktycznych; </w:t>
      </w:r>
    </w:p>
    <w:p xmlns:wp14="http://schemas.microsoft.com/office/word/2010/wordml" w:rsidRPr="003D3C0B" w:rsidR="008616DA" w:rsidP="008616DA" w:rsidRDefault="008616DA" w14:paraId="61116AD0"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odpowiadają za życie, zdrowie i bezpieczeństwo dzieci podczas pobytu w szkole, podczas wyjść i wyjazdów szkolnych; </w:t>
      </w:r>
    </w:p>
    <w:p xmlns:wp14="http://schemas.microsoft.com/office/word/2010/wordml" w:rsidRPr="003D3C0B" w:rsidR="008616DA" w:rsidP="008616DA" w:rsidRDefault="008616DA" w14:paraId="09E08BC3"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udzielają pomocy w przezwyciężaniu niepowodzeń szkolnych w oparciu o rozpoznane potrzeby uczniów, informują  o potrzebach związanych  z problemami w nauce oraz o przejawianych zdolnościach; </w:t>
      </w:r>
    </w:p>
    <w:p xmlns:wp14="http://schemas.microsoft.com/office/word/2010/wordml" w:rsidRPr="003D3C0B" w:rsidR="008616DA" w:rsidP="008616DA" w:rsidRDefault="008616DA" w14:paraId="78E7B441"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wspierają swoją postawą i działaniami pedagogicznymi rozwój psychofizyczny uczniów, ich zdolności  i zainteresowania; </w:t>
      </w:r>
    </w:p>
    <w:p xmlns:wp14="http://schemas.microsoft.com/office/word/2010/wordml" w:rsidRPr="003D3C0B" w:rsidR="008616DA" w:rsidP="008616DA" w:rsidRDefault="008616DA" w14:paraId="33EE3B25"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inspirują uczniów do twórczych poszukiwań, aktywności  i samodzielności; </w:t>
      </w:r>
    </w:p>
    <w:p xmlns:wp14="http://schemas.microsoft.com/office/word/2010/wordml" w:rsidRPr="003D3C0B" w:rsidR="008616DA" w:rsidP="008616DA" w:rsidRDefault="008616DA" w14:paraId="09C581B7"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kształcą i wychowują dzieci w duchu patriotyzmu; </w:t>
      </w:r>
    </w:p>
    <w:p xmlns:wp14="http://schemas.microsoft.com/office/word/2010/wordml" w:rsidRPr="003D3C0B" w:rsidR="008616DA" w:rsidP="008616DA" w:rsidRDefault="008616DA" w14:paraId="25A18096"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reagują na przejawy nietolerancji, dyskryminacji i innych negatywnych zachowań; </w:t>
      </w:r>
    </w:p>
    <w:p xmlns:wp14="http://schemas.microsoft.com/office/word/2010/wordml" w:rsidRPr="003D3C0B" w:rsidR="008616DA" w:rsidP="008616DA" w:rsidRDefault="008616DA" w14:paraId="7062B698"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dążą w swojej pracy do integracji zespołu klasowego, angażując w życie klasy wszystkich uczniów; </w:t>
      </w:r>
    </w:p>
    <w:p xmlns:wp14="http://schemas.microsoft.com/office/word/2010/wordml" w:rsidRPr="003D3C0B" w:rsidR="008616DA" w:rsidP="008616DA" w:rsidRDefault="008616DA" w14:paraId="1C4F0CD1"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lastRenderedPageBreak/>
        <w:t xml:space="preserve">- wspólnie z pedagogiem i psychologiem zabiegają o różne formy pomocy wychowawczej i materialnej dla uczniów, dostosowują wymagania edukacyjne do specyficznych potrzeb ucznia; </w:t>
      </w:r>
    </w:p>
    <w:p xmlns:wp14="http://schemas.microsoft.com/office/word/2010/wordml" w:rsidRPr="003D3C0B" w:rsidR="008616DA" w:rsidP="008616DA" w:rsidRDefault="008616DA" w14:paraId="088D6572"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współtworzą atmosferę życzliwości i zrozumienia, budzą szacunek swoją wiedzą, kompetencją i postawą; </w:t>
      </w:r>
    </w:p>
    <w:p xmlns:wp14="http://schemas.microsoft.com/office/word/2010/wordml" w:rsidRPr="003D3C0B" w:rsidR="008616DA" w:rsidP="008616DA" w:rsidRDefault="008616DA" w14:paraId="1037F058"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proponują uczniom pozytywne formy wypoczynku dostępne w szkole  i poza nią; </w:t>
      </w:r>
    </w:p>
    <w:p xmlns:wp14="http://schemas.microsoft.com/office/word/2010/wordml" w:rsidRPr="003D3C0B" w:rsidR="008616DA" w:rsidP="008616DA" w:rsidRDefault="008616DA" w14:paraId="1709D285"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realizują w toku pracy wychowawczej treści i cele programu wychowawczo-profilaktycznego szkoły;</w:t>
      </w:r>
      <w:r>
        <w:rPr>
          <w:rFonts w:ascii="Times New Roman" w:hAnsi="Times New Roman" w:cs="Times New Roman"/>
          <w:bCs/>
          <w:sz w:val="26"/>
          <w:szCs w:val="26"/>
        </w:rPr>
        <w:t xml:space="preserve"> </w:t>
      </w:r>
    </w:p>
    <w:p xmlns:wp14="http://schemas.microsoft.com/office/word/2010/wordml" w:rsidR="008616DA" w:rsidP="008616DA" w:rsidRDefault="008616DA" w14:paraId="53128261" wp14:textId="77777777">
      <w:pPr>
        <w:tabs>
          <w:tab w:val="left" w:pos="7078"/>
        </w:tabs>
        <w:ind w:left="360"/>
        <w:rPr>
          <w:rFonts w:ascii="Times New Roman" w:hAnsi="Times New Roman" w:cs="Times New Roman"/>
          <w:b/>
          <w:bCs/>
          <w:sz w:val="28"/>
          <w:szCs w:val="28"/>
        </w:rPr>
      </w:pPr>
    </w:p>
    <w:p xmlns:wp14="http://schemas.microsoft.com/office/word/2010/wordml" w:rsidR="008616DA" w:rsidP="008616DA" w:rsidRDefault="008616DA" w14:paraId="52C886FC" wp14:textId="77777777">
      <w:pPr>
        <w:tabs>
          <w:tab w:val="left" w:pos="7078"/>
        </w:tabs>
        <w:ind w:left="360"/>
        <w:rPr>
          <w:rFonts w:ascii="Times New Roman" w:hAnsi="Times New Roman" w:cs="Times New Roman"/>
          <w:bCs/>
          <w:sz w:val="28"/>
          <w:szCs w:val="28"/>
        </w:rPr>
      </w:pPr>
      <w:r>
        <w:rPr>
          <w:rFonts w:ascii="Times New Roman" w:hAnsi="Times New Roman" w:cs="Times New Roman"/>
          <w:b/>
          <w:bCs/>
          <w:sz w:val="28"/>
          <w:szCs w:val="28"/>
        </w:rPr>
        <w:t xml:space="preserve">Uczniowie, Samorząd Uczniowski: </w:t>
      </w:r>
    </w:p>
    <w:p xmlns:wp14="http://schemas.microsoft.com/office/word/2010/wordml" w:rsidRPr="006B556D" w:rsidR="008616DA" w:rsidP="008616DA" w:rsidRDefault="008616DA" w14:paraId="0DB8A336" wp14:textId="77777777">
      <w:pPr>
        <w:pStyle w:val="ListParagraph"/>
        <w:tabs>
          <w:tab w:val="left" w:pos="7078"/>
        </w:tabs>
        <w:ind w:left="0"/>
        <w:jc w:val="both"/>
        <w:rPr>
          <w:rFonts w:ascii="Times New Roman" w:hAnsi="Times New Roman" w:cs="Times New Roman"/>
          <w:bCs/>
          <w:sz w:val="26"/>
          <w:szCs w:val="26"/>
        </w:rPr>
      </w:pPr>
      <w:r w:rsidRPr="006B556D">
        <w:rPr>
          <w:rFonts w:ascii="Times New Roman" w:hAnsi="Times New Roman" w:cs="Times New Roman"/>
          <w:bCs/>
          <w:sz w:val="26"/>
          <w:szCs w:val="26"/>
        </w:rPr>
        <w:t xml:space="preserve">- przestrzegają </w:t>
      </w:r>
      <w:r w:rsidRPr="006B556D" w:rsidR="006B556D">
        <w:rPr>
          <w:rFonts w:ascii="Times New Roman" w:hAnsi="Times New Roman" w:cs="Times New Roman"/>
          <w:bCs/>
          <w:sz w:val="26"/>
          <w:szCs w:val="26"/>
        </w:rPr>
        <w:t xml:space="preserve">regulaminów szkolnych; </w:t>
      </w:r>
    </w:p>
    <w:p xmlns:wp14="http://schemas.microsoft.com/office/word/2010/wordml" w:rsidRPr="003D3C0B" w:rsidR="008616DA" w:rsidP="008616DA" w:rsidRDefault="008616DA" w14:paraId="0A5EADEB"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współorganizują imprezy i akcje szkolne; </w:t>
      </w:r>
    </w:p>
    <w:p xmlns:wp14="http://schemas.microsoft.com/office/word/2010/wordml" w:rsidRPr="003D3C0B" w:rsidR="008616DA" w:rsidP="008616DA" w:rsidRDefault="008616DA" w14:paraId="61B979F1" wp14:textId="77777777">
      <w:pPr>
        <w:pStyle w:val="ListParagraph"/>
        <w:tabs>
          <w:tab w:val="left" w:pos="7078"/>
        </w:tabs>
        <w:ind w:left="0"/>
        <w:jc w:val="both"/>
        <w:rPr>
          <w:rFonts w:ascii="Times New Roman" w:hAnsi="Times New Roman" w:cs="Times New Roman"/>
          <w:bCs/>
          <w:sz w:val="26"/>
          <w:szCs w:val="26"/>
        </w:rPr>
      </w:pPr>
      <w:r w:rsidRPr="003D3C0B">
        <w:rPr>
          <w:rFonts w:ascii="Times New Roman" w:hAnsi="Times New Roman" w:cs="Times New Roman"/>
          <w:bCs/>
          <w:sz w:val="26"/>
          <w:szCs w:val="26"/>
        </w:rPr>
        <w:t xml:space="preserve">- znają i przestrzegają norm zachowania obowiązujących członków społeczności szkolnej; </w:t>
      </w:r>
    </w:p>
    <w:p xmlns:wp14="http://schemas.microsoft.com/office/word/2010/wordml" w:rsidRPr="003424A9" w:rsidR="008616DA" w:rsidP="008616DA" w:rsidRDefault="008616DA" w14:paraId="5090B589" wp14:textId="77777777">
      <w:pPr>
        <w:pStyle w:val="ListParagraph"/>
        <w:tabs>
          <w:tab w:val="left" w:pos="7078"/>
        </w:tabs>
        <w:ind w:left="0"/>
        <w:jc w:val="both"/>
        <w:rPr>
          <w:rFonts w:ascii="Times New Roman" w:hAnsi="Times New Roman" w:cs="Times New Roman"/>
          <w:bCs/>
          <w:sz w:val="26"/>
          <w:szCs w:val="26"/>
        </w:rPr>
      </w:pPr>
      <w:r w:rsidRPr="003424A9">
        <w:rPr>
          <w:rFonts w:ascii="Times New Roman" w:hAnsi="Times New Roman" w:cs="Times New Roman"/>
          <w:bCs/>
          <w:sz w:val="26"/>
          <w:szCs w:val="26"/>
        </w:rPr>
        <w:t xml:space="preserve">- akceptują innych uczniów i szanują ich prawa, wydają opinie w przypadku przyznawanych kar zgodnie ze Statutem Szkoły; </w:t>
      </w:r>
    </w:p>
    <w:p xmlns:wp14="http://schemas.microsoft.com/office/word/2010/wordml" w:rsidRPr="003424A9" w:rsidR="008616DA" w:rsidP="008616DA" w:rsidRDefault="008616DA" w14:paraId="5FE19CBA" wp14:textId="77777777">
      <w:pPr>
        <w:pStyle w:val="ListParagraph"/>
        <w:tabs>
          <w:tab w:val="left" w:pos="7078"/>
        </w:tabs>
        <w:ind w:left="0"/>
        <w:jc w:val="both"/>
        <w:rPr>
          <w:rFonts w:ascii="Times New Roman" w:hAnsi="Times New Roman" w:cs="Times New Roman"/>
          <w:bCs/>
          <w:sz w:val="26"/>
          <w:szCs w:val="26"/>
        </w:rPr>
      </w:pPr>
      <w:r w:rsidRPr="003424A9">
        <w:rPr>
          <w:rFonts w:ascii="Times New Roman" w:hAnsi="Times New Roman" w:cs="Times New Roman"/>
          <w:bCs/>
          <w:sz w:val="26"/>
          <w:szCs w:val="26"/>
        </w:rPr>
        <w:t xml:space="preserve">- współtworzą społeczność szkolną i wykorzystują swe prawo do samorządności; </w:t>
      </w:r>
    </w:p>
    <w:p xmlns:wp14="http://schemas.microsoft.com/office/word/2010/wordml" w:rsidRPr="003424A9" w:rsidR="008616DA" w:rsidP="008616DA" w:rsidRDefault="008616DA" w14:paraId="7BB71522" wp14:textId="77777777">
      <w:pPr>
        <w:pStyle w:val="ListParagraph"/>
        <w:tabs>
          <w:tab w:val="left" w:pos="7078"/>
        </w:tabs>
        <w:ind w:left="0"/>
        <w:jc w:val="both"/>
        <w:rPr>
          <w:rFonts w:ascii="Times New Roman" w:hAnsi="Times New Roman" w:cs="Times New Roman"/>
          <w:bCs/>
          <w:sz w:val="26"/>
          <w:szCs w:val="26"/>
        </w:rPr>
      </w:pPr>
      <w:r w:rsidRPr="003424A9">
        <w:rPr>
          <w:rFonts w:ascii="Times New Roman" w:hAnsi="Times New Roman" w:cs="Times New Roman"/>
          <w:bCs/>
          <w:sz w:val="26"/>
          <w:szCs w:val="26"/>
        </w:rPr>
        <w:t xml:space="preserve">- kierują swym rozwojem i stają się coraz bardziej samodzielni; </w:t>
      </w:r>
    </w:p>
    <w:p xmlns:wp14="http://schemas.microsoft.com/office/word/2010/wordml" w:rsidRPr="003424A9" w:rsidR="008616DA" w:rsidP="008616DA" w:rsidRDefault="008616DA" w14:paraId="1A6CC6E8" wp14:textId="77777777">
      <w:pPr>
        <w:pStyle w:val="ListParagraph"/>
        <w:tabs>
          <w:tab w:val="left" w:pos="7078"/>
        </w:tabs>
        <w:ind w:left="0"/>
        <w:jc w:val="both"/>
        <w:rPr>
          <w:rFonts w:ascii="Times New Roman" w:hAnsi="Times New Roman" w:cs="Times New Roman"/>
          <w:bCs/>
          <w:sz w:val="26"/>
          <w:szCs w:val="26"/>
        </w:rPr>
      </w:pPr>
      <w:r w:rsidRPr="003424A9">
        <w:rPr>
          <w:rFonts w:ascii="Times New Roman" w:hAnsi="Times New Roman" w:cs="Times New Roman"/>
          <w:bCs/>
          <w:sz w:val="26"/>
          <w:szCs w:val="26"/>
        </w:rPr>
        <w:t xml:space="preserve">- prowadzą zdrowy tryb życia i dbają o swoje środowisko; </w:t>
      </w:r>
    </w:p>
    <w:p xmlns:wp14="http://schemas.microsoft.com/office/word/2010/wordml" w:rsidRPr="003424A9" w:rsidR="008616DA" w:rsidP="008616DA" w:rsidRDefault="008616DA" w14:paraId="5FA4EA75" wp14:textId="77777777">
      <w:pPr>
        <w:pStyle w:val="ListParagraph"/>
        <w:tabs>
          <w:tab w:val="left" w:pos="7078"/>
        </w:tabs>
        <w:ind w:left="0"/>
        <w:jc w:val="both"/>
        <w:rPr>
          <w:rFonts w:ascii="Times New Roman" w:hAnsi="Times New Roman" w:cs="Times New Roman"/>
          <w:bCs/>
          <w:sz w:val="26"/>
          <w:szCs w:val="26"/>
        </w:rPr>
      </w:pPr>
      <w:r w:rsidRPr="003424A9">
        <w:rPr>
          <w:rFonts w:ascii="Times New Roman" w:hAnsi="Times New Roman" w:cs="Times New Roman"/>
          <w:bCs/>
          <w:sz w:val="26"/>
          <w:szCs w:val="26"/>
        </w:rPr>
        <w:t xml:space="preserve">- </w:t>
      </w:r>
      <w:r w:rsidR="006B556D">
        <w:rPr>
          <w:rFonts w:ascii="Times New Roman" w:hAnsi="Times New Roman" w:cs="Times New Roman"/>
          <w:bCs/>
          <w:sz w:val="26"/>
          <w:szCs w:val="26"/>
        </w:rPr>
        <w:t>mają szacunek do kultury, języków i tradycji narodowych</w:t>
      </w:r>
      <w:r w:rsidRPr="003424A9">
        <w:rPr>
          <w:rFonts w:ascii="Times New Roman" w:hAnsi="Times New Roman" w:cs="Times New Roman"/>
          <w:bCs/>
          <w:sz w:val="26"/>
          <w:szCs w:val="26"/>
        </w:rPr>
        <w:t xml:space="preserve">; </w:t>
      </w:r>
    </w:p>
    <w:p xmlns:wp14="http://schemas.microsoft.com/office/word/2010/wordml" w:rsidRPr="003424A9" w:rsidR="008616DA" w:rsidP="008616DA" w:rsidRDefault="008616DA" w14:paraId="4088D90D" wp14:textId="77777777">
      <w:pPr>
        <w:pStyle w:val="ListParagraph"/>
        <w:tabs>
          <w:tab w:val="left" w:pos="7078"/>
        </w:tabs>
        <w:ind w:left="0"/>
        <w:jc w:val="both"/>
        <w:rPr>
          <w:rFonts w:ascii="Times New Roman" w:hAnsi="Times New Roman" w:cs="Times New Roman"/>
          <w:b/>
          <w:bCs/>
          <w:sz w:val="26"/>
          <w:szCs w:val="26"/>
        </w:rPr>
      </w:pPr>
      <w:r w:rsidRPr="003424A9">
        <w:rPr>
          <w:rFonts w:ascii="Times New Roman" w:hAnsi="Times New Roman" w:cs="Times New Roman"/>
          <w:bCs/>
          <w:sz w:val="26"/>
          <w:szCs w:val="26"/>
        </w:rPr>
        <w:t xml:space="preserve">- uczestniczą w opiniowaniu dokumentów szkolnych (Statut Szkoły, Szkolny Program Wychowawczo-Profilaktyczny); </w:t>
      </w:r>
    </w:p>
    <w:p xmlns:wp14="http://schemas.microsoft.com/office/word/2010/wordml" w:rsidRPr="003424A9" w:rsidR="008616DA" w:rsidP="008616DA" w:rsidRDefault="008616DA" w14:paraId="62486C05" wp14:textId="77777777">
      <w:pPr>
        <w:tabs>
          <w:tab w:val="left" w:pos="7078"/>
        </w:tabs>
        <w:rPr>
          <w:rFonts w:ascii="Times New Roman" w:hAnsi="Times New Roman" w:cs="Times New Roman"/>
          <w:b/>
          <w:bCs/>
          <w:sz w:val="24"/>
          <w:szCs w:val="24"/>
        </w:rPr>
      </w:pPr>
    </w:p>
    <w:p xmlns:wp14="http://schemas.microsoft.com/office/word/2010/wordml" w:rsidR="008616DA" w:rsidP="008616DA" w:rsidRDefault="008616DA" w14:paraId="437B74EF" wp14:textId="77777777">
      <w:pPr>
        <w:tabs>
          <w:tab w:val="left" w:pos="7078"/>
        </w:tabs>
        <w:ind w:left="360"/>
        <w:rPr>
          <w:rFonts w:ascii="Times New Roman" w:hAnsi="Times New Roman" w:cs="Times New Roman"/>
          <w:bCs/>
          <w:sz w:val="28"/>
          <w:szCs w:val="28"/>
        </w:rPr>
      </w:pPr>
      <w:r>
        <w:rPr>
          <w:rFonts w:ascii="Times New Roman" w:hAnsi="Times New Roman" w:cs="Times New Roman"/>
          <w:b/>
          <w:bCs/>
          <w:sz w:val="28"/>
          <w:szCs w:val="28"/>
        </w:rPr>
        <w:lastRenderedPageBreak/>
        <w:t xml:space="preserve">Pedagog i psycholog szkolny: </w:t>
      </w:r>
    </w:p>
    <w:p xmlns:wp14="http://schemas.microsoft.com/office/word/2010/wordml" w:rsidRPr="003424A9" w:rsidR="008616DA" w:rsidP="008616DA" w:rsidRDefault="006B556D" w14:paraId="1015AC61" wp14:textId="77777777">
      <w:pPr>
        <w:pStyle w:val="ListParagraph"/>
        <w:tabs>
          <w:tab w:val="left" w:pos="7078"/>
        </w:tabs>
        <w:ind w:left="0"/>
        <w:jc w:val="both"/>
        <w:rPr>
          <w:rFonts w:ascii="Times New Roman" w:hAnsi="Times New Roman" w:cs="Times New Roman"/>
          <w:bCs/>
          <w:sz w:val="26"/>
          <w:szCs w:val="26"/>
        </w:rPr>
      </w:pPr>
      <w:r>
        <w:rPr>
          <w:rFonts w:ascii="Times New Roman" w:hAnsi="Times New Roman" w:cs="Times New Roman"/>
          <w:bCs/>
          <w:sz w:val="26"/>
          <w:szCs w:val="26"/>
        </w:rPr>
        <w:t>- prowadzą</w:t>
      </w:r>
      <w:r w:rsidRPr="003424A9" w:rsidR="008616DA">
        <w:rPr>
          <w:rFonts w:ascii="Times New Roman" w:hAnsi="Times New Roman" w:cs="Times New Roman"/>
          <w:bCs/>
          <w:sz w:val="26"/>
          <w:szCs w:val="26"/>
        </w:rPr>
        <w:t xml:space="preserve"> badania i działania diagnos</w:t>
      </w:r>
      <w:r>
        <w:rPr>
          <w:rFonts w:ascii="Times New Roman" w:hAnsi="Times New Roman" w:cs="Times New Roman"/>
          <w:bCs/>
          <w:sz w:val="26"/>
          <w:szCs w:val="26"/>
        </w:rPr>
        <w:t>tyczne uczniów, w tym diagnozują</w:t>
      </w:r>
      <w:r w:rsidRPr="003424A9" w:rsidR="008616DA">
        <w:rPr>
          <w:rFonts w:ascii="Times New Roman" w:hAnsi="Times New Roman" w:cs="Times New Roman"/>
          <w:bCs/>
          <w:sz w:val="26"/>
          <w:szCs w:val="26"/>
        </w:rPr>
        <w:t xml:space="preserve"> indywidualne potrzeby rozwojowe i edukacyjne oraz możliwości psychofizyczne uczniów w celu określenia przyczyn niepowod</w:t>
      </w:r>
      <w:r>
        <w:rPr>
          <w:rFonts w:ascii="Times New Roman" w:hAnsi="Times New Roman" w:cs="Times New Roman"/>
          <w:bCs/>
          <w:sz w:val="26"/>
          <w:szCs w:val="26"/>
        </w:rPr>
        <w:t>zeń edukacyjnych oraz wspierają mocne</w:t>
      </w:r>
      <w:r w:rsidRPr="003424A9" w:rsidR="008616DA">
        <w:rPr>
          <w:rFonts w:ascii="Times New Roman" w:hAnsi="Times New Roman" w:cs="Times New Roman"/>
          <w:bCs/>
          <w:sz w:val="26"/>
          <w:szCs w:val="26"/>
        </w:rPr>
        <w:t xml:space="preserve"> stron</w:t>
      </w:r>
      <w:r>
        <w:rPr>
          <w:rFonts w:ascii="Times New Roman" w:hAnsi="Times New Roman" w:cs="Times New Roman"/>
          <w:bCs/>
          <w:sz w:val="26"/>
          <w:szCs w:val="26"/>
        </w:rPr>
        <w:t>y</w:t>
      </w:r>
      <w:r w:rsidRPr="003424A9" w:rsidR="008616DA">
        <w:rPr>
          <w:rFonts w:ascii="Times New Roman" w:hAnsi="Times New Roman" w:cs="Times New Roman"/>
          <w:bCs/>
          <w:sz w:val="26"/>
          <w:szCs w:val="26"/>
        </w:rPr>
        <w:t xml:space="preserve"> uczniów; </w:t>
      </w:r>
    </w:p>
    <w:p xmlns:wp14="http://schemas.microsoft.com/office/word/2010/wordml" w:rsidRPr="003424A9" w:rsidR="008616DA" w:rsidP="008616DA" w:rsidRDefault="008616DA" w14:paraId="14BAE87C" wp14:textId="77777777">
      <w:pPr>
        <w:pStyle w:val="ListParagraph"/>
        <w:tabs>
          <w:tab w:val="left" w:pos="7078"/>
        </w:tabs>
        <w:ind w:left="0"/>
        <w:jc w:val="both"/>
        <w:rPr>
          <w:rFonts w:ascii="Times New Roman" w:hAnsi="Times New Roman" w:cs="Times New Roman"/>
          <w:bCs/>
          <w:sz w:val="26"/>
          <w:szCs w:val="26"/>
        </w:rPr>
      </w:pPr>
      <w:r w:rsidRPr="003424A9">
        <w:rPr>
          <w:rFonts w:ascii="Times New Roman" w:hAnsi="Times New Roman" w:cs="Times New Roman"/>
          <w:bCs/>
          <w:sz w:val="26"/>
          <w:szCs w:val="26"/>
        </w:rPr>
        <w:t xml:space="preserve">- diagnozuje sytuacje wychowawcze w szkole w celu rozwiązywania problemów wychowawczych oraz wspierania rozwoju uczniów; </w:t>
      </w:r>
    </w:p>
    <w:p xmlns:wp14="http://schemas.microsoft.com/office/word/2010/wordml" w:rsidR="006B556D" w:rsidP="008616DA" w:rsidRDefault="008616DA" w14:paraId="7F2CC0FE" wp14:textId="77777777">
      <w:pPr>
        <w:pStyle w:val="ListParagraph"/>
        <w:tabs>
          <w:tab w:val="left" w:pos="7078"/>
        </w:tabs>
        <w:ind w:left="0"/>
        <w:jc w:val="both"/>
        <w:rPr>
          <w:rFonts w:ascii="Times New Roman" w:hAnsi="Times New Roman" w:cs="Times New Roman"/>
          <w:bCs/>
          <w:sz w:val="26"/>
          <w:szCs w:val="26"/>
        </w:rPr>
      </w:pPr>
      <w:r w:rsidRPr="003424A9">
        <w:rPr>
          <w:rFonts w:ascii="Times New Roman" w:hAnsi="Times New Roman" w:cs="Times New Roman"/>
          <w:bCs/>
          <w:sz w:val="26"/>
          <w:szCs w:val="26"/>
        </w:rPr>
        <w:t>- udziela</w:t>
      </w:r>
      <w:r w:rsidR="006B556D">
        <w:rPr>
          <w:rFonts w:ascii="Times New Roman" w:hAnsi="Times New Roman" w:cs="Times New Roman"/>
          <w:bCs/>
          <w:sz w:val="26"/>
          <w:szCs w:val="26"/>
        </w:rPr>
        <w:t>ją</w:t>
      </w:r>
      <w:r w:rsidRPr="003424A9">
        <w:rPr>
          <w:rFonts w:ascii="Times New Roman" w:hAnsi="Times New Roman" w:cs="Times New Roman"/>
          <w:bCs/>
          <w:sz w:val="26"/>
          <w:szCs w:val="26"/>
        </w:rPr>
        <w:t xml:space="preserve"> pomocy psychologiczno-pedagogicznej w formach odpowiednich do r</w:t>
      </w:r>
      <w:r w:rsidR="006B556D">
        <w:rPr>
          <w:rFonts w:ascii="Times New Roman" w:hAnsi="Times New Roman" w:cs="Times New Roman"/>
          <w:bCs/>
          <w:sz w:val="26"/>
          <w:szCs w:val="26"/>
        </w:rPr>
        <w:t>ozpoznanych potrzeb.</w:t>
      </w:r>
    </w:p>
    <w:p xmlns:wp14="http://schemas.microsoft.com/office/word/2010/wordml" w:rsidRPr="003424A9" w:rsidR="008616DA" w:rsidP="008616DA" w:rsidRDefault="006B556D" w14:paraId="479B8108" wp14:textId="77777777">
      <w:pPr>
        <w:pStyle w:val="ListParagraph"/>
        <w:tabs>
          <w:tab w:val="left" w:pos="7078"/>
        </w:tabs>
        <w:ind w:left="0"/>
        <w:jc w:val="both"/>
        <w:rPr>
          <w:rFonts w:ascii="Times New Roman" w:hAnsi="Times New Roman" w:cs="Times New Roman"/>
          <w:bCs/>
          <w:sz w:val="26"/>
          <w:szCs w:val="26"/>
        </w:rPr>
      </w:pPr>
      <w:r>
        <w:rPr>
          <w:rFonts w:ascii="Times New Roman" w:hAnsi="Times New Roman" w:cs="Times New Roman"/>
          <w:bCs/>
          <w:sz w:val="26"/>
          <w:szCs w:val="26"/>
        </w:rPr>
        <w:t>- podejmują</w:t>
      </w:r>
      <w:r w:rsidRPr="003424A9" w:rsidR="008616DA">
        <w:rPr>
          <w:rFonts w:ascii="Times New Roman" w:hAnsi="Times New Roman" w:cs="Times New Roman"/>
          <w:bCs/>
          <w:sz w:val="26"/>
          <w:szCs w:val="26"/>
        </w:rPr>
        <w:t xml:space="preserve"> działania z zakresu profilaktyki uzależnień i innych problemów dzieci; </w:t>
      </w:r>
    </w:p>
    <w:p xmlns:wp14="http://schemas.microsoft.com/office/word/2010/wordml" w:rsidRPr="003424A9" w:rsidR="008616DA" w:rsidP="008616DA" w:rsidRDefault="006B556D" w14:paraId="168DAB24" wp14:textId="77777777">
      <w:pPr>
        <w:pStyle w:val="ListParagraph"/>
        <w:tabs>
          <w:tab w:val="left" w:pos="7078"/>
        </w:tabs>
        <w:ind w:left="0"/>
        <w:jc w:val="both"/>
        <w:rPr>
          <w:rFonts w:ascii="Times New Roman" w:hAnsi="Times New Roman" w:cs="Times New Roman"/>
          <w:bCs/>
          <w:sz w:val="26"/>
          <w:szCs w:val="26"/>
        </w:rPr>
      </w:pPr>
      <w:r>
        <w:rPr>
          <w:rFonts w:ascii="Times New Roman" w:hAnsi="Times New Roman" w:cs="Times New Roman"/>
          <w:bCs/>
          <w:sz w:val="26"/>
          <w:szCs w:val="26"/>
        </w:rPr>
        <w:t>- minimalizują</w:t>
      </w:r>
      <w:r w:rsidRPr="003424A9" w:rsidR="008616DA">
        <w:rPr>
          <w:rFonts w:ascii="Times New Roman" w:hAnsi="Times New Roman" w:cs="Times New Roman"/>
          <w:bCs/>
          <w:sz w:val="26"/>
          <w:szCs w:val="26"/>
        </w:rPr>
        <w:t xml:space="preserve"> skutki zaburzeń rozwojowych, zapobiega</w:t>
      </w:r>
      <w:r>
        <w:rPr>
          <w:rFonts w:ascii="Times New Roman" w:hAnsi="Times New Roman" w:cs="Times New Roman"/>
          <w:bCs/>
          <w:sz w:val="26"/>
          <w:szCs w:val="26"/>
        </w:rPr>
        <w:t>ją</w:t>
      </w:r>
      <w:r w:rsidRPr="003424A9" w:rsidR="008616DA">
        <w:rPr>
          <w:rFonts w:ascii="Times New Roman" w:hAnsi="Times New Roman" w:cs="Times New Roman"/>
          <w:bCs/>
          <w:sz w:val="26"/>
          <w:szCs w:val="26"/>
        </w:rPr>
        <w:t xml:space="preserve"> zaburzeniom zachowania oraz inicjują różne formy pomocy w środowisku szkolnym  i pozaszkolnym uczniów; </w:t>
      </w:r>
    </w:p>
    <w:p xmlns:wp14="http://schemas.microsoft.com/office/word/2010/wordml" w:rsidRPr="003424A9" w:rsidR="008616DA" w:rsidP="008616DA" w:rsidRDefault="006B556D" w14:paraId="590B28DE" wp14:textId="77777777">
      <w:pPr>
        <w:pStyle w:val="ListParagraph"/>
        <w:tabs>
          <w:tab w:val="left" w:pos="7078"/>
        </w:tabs>
        <w:ind w:left="0"/>
        <w:jc w:val="both"/>
        <w:rPr>
          <w:rFonts w:ascii="Times New Roman" w:hAnsi="Times New Roman" w:cs="Times New Roman"/>
          <w:bCs/>
          <w:sz w:val="26"/>
          <w:szCs w:val="26"/>
        </w:rPr>
      </w:pPr>
      <w:r>
        <w:rPr>
          <w:rFonts w:ascii="Times New Roman" w:hAnsi="Times New Roman" w:cs="Times New Roman"/>
          <w:bCs/>
          <w:sz w:val="26"/>
          <w:szCs w:val="26"/>
        </w:rPr>
        <w:t>- inicjują i prowadza</w:t>
      </w:r>
      <w:r w:rsidRPr="003424A9" w:rsidR="008616DA">
        <w:rPr>
          <w:rFonts w:ascii="Times New Roman" w:hAnsi="Times New Roman" w:cs="Times New Roman"/>
          <w:bCs/>
          <w:sz w:val="26"/>
          <w:szCs w:val="26"/>
        </w:rPr>
        <w:t xml:space="preserve"> działania mediacyjne i interwencyjne w sytuacjach kryzysowych; </w:t>
      </w:r>
    </w:p>
    <w:p xmlns:wp14="http://schemas.microsoft.com/office/word/2010/wordml" w:rsidRPr="003424A9" w:rsidR="008616DA" w:rsidP="008616DA" w:rsidRDefault="008616DA" w14:paraId="365DC7BD" wp14:textId="77777777">
      <w:pPr>
        <w:pStyle w:val="ListParagraph"/>
        <w:tabs>
          <w:tab w:val="left" w:pos="7078"/>
        </w:tabs>
        <w:ind w:left="0"/>
        <w:jc w:val="both"/>
        <w:rPr>
          <w:rFonts w:ascii="Times New Roman" w:hAnsi="Times New Roman" w:cs="Times New Roman"/>
          <w:bCs/>
          <w:sz w:val="26"/>
          <w:szCs w:val="26"/>
        </w:rPr>
      </w:pPr>
      <w:r w:rsidRPr="003424A9">
        <w:rPr>
          <w:rFonts w:ascii="Times New Roman" w:hAnsi="Times New Roman" w:cs="Times New Roman"/>
          <w:bCs/>
          <w:sz w:val="26"/>
          <w:szCs w:val="26"/>
        </w:rPr>
        <w:t>- pomaga</w:t>
      </w:r>
      <w:r w:rsidR="006B556D">
        <w:rPr>
          <w:rFonts w:ascii="Times New Roman" w:hAnsi="Times New Roman" w:cs="Times New Roman"/>
          <w:bCs/>
          <w:sz w:val="26"/>
          <w:szCs w:val="26"/>
        </w:rPr>
        <w:t>ją</w:t>
      </w:r>
      <w:r w:rsidRPr="003424A9">
        <w:rPr>
          <w:rFonts w:ascii="Times New Roman" w:hAnsi="Times New Roman" w:cs="Times New Roman"/>
          <w:bCs/>
          <w:sz w:val="26"/>
          <w:szCs w:val="26"/>
        </w:rPr>
        <w:t xml:space="preserve"> rodzicom i nauczycielom w rozpoznawaniu i rozwijaniu indywidualnych możliwości, predyspozycji  i uzdolnień uczniów; </w:t>
      </w:r>
    </w:p>
    <w:p xmlns:wp14="http://schemas.microsoft.com/office/word/2010/wordml" w:rsidRPr="003424A9" w:rsidR="008616DA" w:rsidP="008616DA" w:rsidRDefault="008616DA" w14:paraId="5CE02C81" wp14:textId="77777777">
      <w:pPr>
        <w:pStyle w:val="ListParagraph"/>
        <w:tabs>
          <w:tab w:val="left" w:pos="7078"/>
        </w:tabs>
        <w:ind w:left="0"/>
        <w:jc w:val="both"/>
        <w:rPr>
          <w:rFonts w:ascii="Times New Roman" w:hAnsi="Times New Roman" w:cs="Times New Roman"/>
          <w:b/>
          <w:bCs/>
          <w:sz w:val="26"/>
          <w:szCs w:val="26"/>
        </w:rPr>
      </w:pPr>
      <w:r w:rsidRPr="003424A9">
        <w:rPr>
          <w:rFonts w:ascii="Times New Roman" w:hAnsi="Times New Roman" w:cs="Times New Roman"/>
          <w:bCs/>
          <w:sz w:val="26"/>
          <w:szCs w:val="26"/>
        </w:rPr>
        <w:t>- wspiera</w:t>
      </w:r>
      <w:r w:rsidR="006B556D">
        <w:rPr>
          <w:rFonts w:ascii="Times New Roman" w:hAnsi="Times New Roman" w:cs="Times New Roman"/>
          <w:bCs/>
          <w:sz w:val="26"/>
          <w:szCs w:val="26"/>
        </w:rPr>
        <w:t>ją</w:t>
      </w:r>
      <w:r w:rsidRPr="003424A9">
        <w:rPr>
          <w:rFonts w:ascii="Times New Roman" w:hAnsi="Times New Roman" w:cs="Times New Roman"/>
          <w:bCs/>
          <w:sz w:val="26"/>
          <w:szCs w:val="26"/>
        </w:rPr>
        <w:t xml:space="preserve"> nauczycieli i innych specjalistów w udzielaniu pomocy psychologiczno-pedagogicznej. </w:t>
      </w:r>
    </w:p>
    <w:p xmlns:wp14="http://schemas.microsoft.com/office/word/2010/wordml" w:rsidR="008616DA" w:rsidP="008616DA" w:rsidRDefault="008616DA" w14:paraId="31D8E07D" wp14:textId="2C1A8C3B">
      <w:pPr>
        <w:tabs>
          <w:tab w:val="left" w:pos="7078"/>
        </w:tabs>
        <w:rPr>
          <w:rFonts w:ascii="Times New Roman" w:hAnsi="Times New Roman" w:cs="Times New Roman"/>
          <w:b w:val="1"/>
          <w:bCs w:val="1"/>
          <w:sz w:val="28"/>
          <w:szCs w:val="28"/>
        </w:rPr>
      </w:pPr>
      <w:r w:rsidRPr="54B2E63D" w:rsidR="6D96A583">
        <w:rPr>
          <w:rFonts w:ascii="Times New Roman" w:hAnsi="Times New Roman" w:cs="Times New Roman"/>
          <w:b w:val="1"/>
          <w:bCs w:val="1"/>
          <w:sz w:val="28"/>
          <w:szCs w:val="28"/>
        </w:rPr>
        <w:t>VII. STRATEGIA WYCHOWAWCZO-</w:t>
      </w:r>
      <w:r w:rsidRPr="54B2E63D" w:rsidR="78F9C47E">
        <w:rPr>
          <w:rFonts w:ascii="Times New Roman" w:hAnsi="Times New Roman" w:cs="Times New Roman"/>
          <w:b w:val="1"/>
          <w:bCs w:val="1"/>
          <w:sz w:val="28"/>
          <w:szCs w:val="28"/>
        </w:rPr>
        <w:t>PROFILAKTYCZNA SZKOŁY</w:t>
      </w:r>
    </w:p>
    <w:p xmlns:wp14="http://schemas.microsoft.com/office/word/2010/wordml" w:rsidR="008616DA" w:rsidP="008616DA" w:rsidRDefault="008616DA" w14:paraId="2C6619CD" wp14:textId="77777777">
      <w:pPr>
        <w:tabs>
          <w:tab w:val="left" w:pos="7078"/>
        </w:tabs>
        <w:rPr>
          <w:rFonts w:ascii="Times New Roman" w:hAnsi="Times New Roman" w:cs="Times New Roman"/>
          <w:b/>
          <w:bCs/>
          <w:sz w:val="28"/>
          <w:szCs w:val="28"/>
        </w:rPr>
      </w:pPr>
      <w:r>
        <w:rPr>
          <w:rFonts w:ascii="Times New Roman" w:hAnsi="Times New Roman" w:cs="Times New Roman"/>
          <w:b/>
          <w:bCs/>
          <w:sz w:val="28"/>
          <w:szCs w:val="28"/>
        </w:rPr>
        <w:t>WYCHOWANIE DLA SPOŁECZNOŚCI</w:t>
      </w:r>
    </w:p>
    <w:tbl>
      <w:tblPr>
        <w:tblW w:w="14298" w:type="dxa"/>
        <w:tblInd w:w="-176" w:type="dxa"/>
        <w:tblLayout w:type="fixed"/>
        <w:tblLook w:val="0000" w:firstRow="0" w:lastRow="0" w:firstColumn="0" w:lastColumn="0" w:noHBand="0" w:noVBand="0"/>
      </w:tblPr>
      <w:tblGrid>
        <w:gridCol w:w="735"/>
        <w:gridCol w:w="2190"/>
        <w:gridCol w:w="3602"/>
        <w:gridCol w:w="4453"/>
        <w:gridCol w:w="3318"/>
      </w:tblGrid>
      <w:tr xmlns:wp14="http://schemas.microsoft.com/office/word/2010/wordml" w:rsidR="008616DA" w:rsidTr="1BC37E04" w14:paraId="612E2BC6" wp14:textId="77777777">
        <w:trPr>
          <w:trHeight w:val="603"/>
        </w:trPr>
        <w:tc>
          <w:tcPr>
            <w:tcW w:w="735"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1EA4E93A" wp14:textId="77777777">
            <w:pPr>
              <w:tabs>
                <w:tab w:val="left" w:pos="7078"/>
              </w:tabs>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L.p.</w:t>
            </w:r>
          </w:p>
        </w:tc>
        <w:tc>
          <w:tcPr>
            <w:tcW w:w="2190"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6F4E5DCD" wp14:textId="77777777">
            <w:pPr>
              <w:tabs>
                <w:tab w:val="left" w:pos="7078"/>
              </w:tabs>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Zadania szkoły</w:t>
            </w:r>
          </w:p>
        </w:tc>
        <w:tc>
          <w:tcPr>
            <w:tcW w:w="3602"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786D1B8A" wp14:textId="77777777">
            <w:pPr>
              <w:tabs>
                <w:tab w:val="left" w:pos="7078"/>
              </w:tabs>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Cele</w:t>
            </w:r>
          </w:p>
        </w:tc>
        <w:tc>
          <w:tcPr>
            <w:tcW w:w="4453"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39402354" wp14:textId="77777777">
            <w:pPr>
              <w:tabs>
                <w:tab w:val="left" w:pos="7078"/>
              </w:tabs>
              <w:spacing w:after="0" w:line="100" w:lineRule="atLeast"/>
              <w:jc w:val="center"/>
              <w:rPr>
                <w:rFonts w:ascii="Times New Roman" w:hAnsi="Times New Roman" w:cs="Times New Roman"/>
                <w:b/>
                <w:bCs/>
                <w:sz w:val="28"/>
                <w:szCs w:val="28"/>
              </w:rPr>
            </w:pPr>
            <w:r>
              <w:rPr>
                <w:rFonts w:ascii="Times New Roman" w:hAnsi="Times New Roman" w:cs="Times New Roman"/>
                <w:b/>
                <w:bCs/>
                <w:color w:val="000000"/>
                <w:sz w:val="28"/>
                <w:szCs w:val="28"/>
              </w:rPr>
              <w:t>Formy i sposób realizacji</w:t>
            </w:r>
          </w:p>
        </w:tc>
        <w:tc>
          <w:tcPr>
            <w:tcW w:w="33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vAlign w:val="center"/>
          </w:tcPr>
          <w:p w:rsidR="008616DA" w:rsidP="00FB6091" w:rsidRDefault="008616DA" w14:paraId="1EA55CF7" wp14:textId="77777777">
            <w:pPr>
              <w:tabs>
                <w:tab w:val="left" w:pos="7078"/>
              </w:tabs>
              <w:spacing w:after="0" w:line="100" w:lineRule="atLeast"/>
              <w:jc w:val="center"/>
            </w:pPr>
            <w:r>
              <w:rPr>
                <w:rFonts w:ascii="Times New Roman" w:hAnsi="Times New Roman" w:cs="Times New Roman"/>
                <w:b/>
                <w:bCs/>
                <w:sz w:val="28"/>
                <w:szCs w:val="28"/>
              </w:rPr>
              <w:t>Odpowiedzialni</w:t>
            </w:r>
          </w:p>
        </w:tc>
      </w:tr>
      <w:tr xmlns:wp14="http://schemas.microsoft.com/office/word/2010/wordml" w:rsidR="008616DA" w:rsidTr="1BC37E04" w14:paraId="5ED44669" wp14:textId="77777777">
        <w:tc>
          <w:tcPr>
            <w:tcW w:w="73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135CBF0" wp14:textId="77777777">
            <w:pPr>
              <w:tabs>
                <w:tab w:val="left" w:pos="7078"/>
              </w:tabs>
              <w:spacing w:after="0" w:line="100" w:lineRule="atLeast"/>
              <w:rPr>
                <w:b/>
              </w:rPr>
            </w:pPr>
            <w:r>
              <w:rPr>
                <w:rFonts w:ascii="Times New Roman" w:hAnsi="Times New Roman" w:cs="Times New Roman"/>
                <w:b/>
                <w:bCs/>
                <w:sz w:val="24"/>
                <w:szCs w:val="24"/>
              </w:rPr>
              <w:t>1.</w:t>
            </w:r>
          </w:p>
        </w:tc>
        <w:tc>
          <w:tcPr>
            <w:tcW w:w="219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1D7DBEA4" wp14:textId="77777777">
            <w:pPr>
              <w:pStyle w:val="WW-Default"/>
              <w:rPr>
                <w:b/>
              </w:rPr>
            </w:pPr>
            <w:r>
              <w:rPr>
                <w:b/>
              </w:rPr>
              <w:t xml:space="preserve">Przygotowanie uczniów </w:t>
            </w:r>
          </w:p>
          <w:p w:rsidR="008616DA" w:rsidP="00FB6091" w:rsidRDefault="008616DA" w14:paraId="0122F559" wp14:textId="77777777">
            <w:pPr>
              <w:pStyle w:val="WW-Default"/>
              <w:rPr>
                <w:b/>
              </w:rPr>
            </w:pPr>
            <w:r>
              <w:rPr>
                <w:b/>
              </w:rPr>
              <w:t xml:space="preserve">do świadomego, aktywnego uczestnictwa </w:t>
            </w:r>
          </w:p>
          <w:p w:rsidR="008616DA" w:rsidP="00FB6091" w:rsidRDefault="008616DA" wp14:noSpellErr="1" w14:paraId="30887D8E" wp14:textId="49833F14">
            <w:pPr>
              <w:pStyle w:val="WW-Default"/>
            </w:pPr>
            <w:r w:rsidRPr="54B2E63D" w:rsidR="6D96A583">
              <w:rPr>
                <w:b w:val="1"/>
                <w:bCs w:val="1"/>
              </w:rPr>
              <w:t>w życiu społecznym.</w:t>
            </w:r>
          </w:p>
          <w:p w:rsidR="008616DA" w:rsidP="54B2E63D" w:rsidRDefault="008616DA" w14:paraId="59BA257D" wp14:textId="28B5F4B0">
            <w:pPr>
              <w:pStyle w:val="WW-Default"/>
              <w:rPr>
                <w:rFonts w:ascii="Times New Roman" w:hAnsi="Times New Roman" w:eastAsia="SimSun" w:cs="Times New Roman"/>
                <w:b w:val="1"/>
                <w:bCs w:val="1"/>
                <w:color w:val="000000" w:themeColor="text1" w:themeTint="FF" w:themeShade="FF"/>
                <w:sz w:val="24"/>
                <w:szCs w:val="24"/>
              </w:rPr>
            </w:pPr>
            <w:r w:rsidRPr="54B2E63D" w:rsidR="286572F6">
              <w:rPr>
                <w:rFonts w:ascii="Times New Roman" w:hAnsi="Times New Roman" w:eastAsia="SimSun" w:cs="Times New Roman"/>
                <w:b w:val="1"/>
                <w:bCs w:val="1"/>
                <w:color w:val="000000" w:themeColor="text1" w:themeTint="FF" w:themeShade="FF"/>
                <w:sz w:val="24"/>
                <w:szCs w:val="24"/>
              </w:rPr>
              <w:t>Wychowanie zmierzające do osiągnięcia ludzkiej dojrzałości poprzez kształtowanie postaw ukierunkowanych na prawdę, dobro i piękno uzdalniających do odpowiedzialnych decy</w:t>
            </w:r>
            <w:r w:rsidRPr="54B2E63D" w:rsidR="5E55D566">
              <w:rPr>
                <w:rFonts w:ascii="Times New Roman" w:hAnsi="Times New Roman" w:eastAsia="SimSun" w:cs="Times New Roman"/>
                <w:b w:val="1"/>
                <w:bCs w:val="1"/>
                <w:color w:val="000000" w:themeColor="text1" w:themeTint="FF" w:themeShade="FF"/>
                <w:sz w:val="24"/>
                <w:szCs w:val="24"/>
              </w:rPr>
              <w:t xml:space="preserve">zji. </w:t>
            </w:r>
          </w:p>
        </w:tc>
        <w:tc>
          <w:tcPr>
            <w:tcW w:w="3602"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60AF0286" wp14:textId="77777777">
            <w:pPr>
              <w:pStyle w:val="WW-Default"/>
            </w:pPr>
            <w:r w:rsidR="6D96A583">
              <w:rPr/>
              <w:t xml:space="preserve">1.Rozwijanie samorządności uczniów.  </w:t>
            </w:r>
          </w:p>
          <w:p w:rsidR="54B2E63D" w:rsidP="54B2E63D" w:rsidRDefault="54B2E63D" w14:paraId="05673906" w14:textId="11E2910B">
            <w:pPr>
              <w:pStyle w:val="WW-Default"/>
              <w:rPr>
                <w:rFonts w:ascii="Times New Roman" w:hAnsi="Times New Roman" w:eastAsia="SimSun" w:cs="Times New Roman"/>
                <w:color w:val="000000" w:themeColor="text1" w:themeTint="FF" w:themeShade="FF"/>
                <w:sz w:val="24"/>
                <w:szCs w:val="24"/>
              </w:rPr>
            </w:pPr>
          </w:p>
          <w:p w:rsidR="008616DA" w:rsidP="00FB6091" w:rsidRDefault="008616DA" w14:paraId="6E711B6F" wp14:textId="77777777">
            <w:pPr>
              <w:pStyle w:val="WW-Default"/>
            </w:pPr>
            <w:r>
              <w:t xml:space="preserve">2.Uczenie zasad demokracji. </w:t>
            </w:r>
          </w:p>
          <w:p w:rsidR="008616DA" w:rsidP="00FB6091" w:rsidRDefault="008616DA" w14:paraId="4101652C" wp14:textId="77777777">
            <w:pPr>
              <w:pStyle w:val="WW-Default"/>
              <w:ind w:left="720"/>
            </w:pPr>
          </w:p>
          <w:p w:rsidR="008616DA" w:rsidP="00FB6091" w:rsidRDefault="008616DA" w14:paraId="4B99056E" wp14:textId="77777777">
            <w:pPr>
              <w:pStyle w:val="WW-Default"/>
              <w:ind w:left="720"/>
            </w:pPr>
          </w:p>
          <w:p w:rsidR="008616DA" w:rsidP="00FB6091" w:rsidRDefault="008616DA" w14:paraId="1299C43A" wp14:textId="77777777">
            <w:pPr>
              <w:pStyle w:val="WW-Default"/>
              <w:ind w:left="720"/>
            </w:pPr>
          </w:p>
          <w:p w:rsidR="008616DA" w:rsidP="00FB6091" w:rsidRDefault="008616DA" w14:paraId="4DDBEF00" wp14:textId="77777777">
            <w:pPr>
              <w:pStyle w:val="WW-Default"/>
            </w:pPr>
          </w:p>
          <w:p w:rsidR="008616DA" w:rsidP="00FB6091" w:rsidRDefault="008616DA" w14:paraId="3461D779" wp14:textId="77777777">
            <w:pPr>
              <w:pStyle w:val="WW-Default"/>
            </w:pPr>
          </w:p>
          <w:p w:rsidR="008616DA" w:rsidP="00FB6091" w:rsidRDefault="008616DA" w14:paraId="2EAC8DDB" wp14:textId="77777777">
            <w:pPr>
              <w:pStyle w:val="WW-Default"/>
            </w:pPr>
            <w:r>
              <w:t xml:space="preserve">3.Rozwijanie tolerancji wobec innych. </w:t>
            </w:r>
          </w:p>
          <w:p w:rsidR="008616DA" w:rsidP="00FB6091" w:rsidRDefault="008616DA" w14:paraId="3CF2D8B6" wp14:textId="77777777">
            <w:pPr>
              <w:pStyle w:val="WW-Default"/>
              <w:ind w:left="502"/>
            </w:pPr>
          </w:p>
          <w:p w:rsidR="008616DA" w:rsidP="00FB6091" w:rsidRDefault="008616DA" w14:paraId="6F5D5AEC" wp14:textId="77777777">
            <w:pPr>
              <w:pStyle w:val="WW-Default"/>
            </w:pPr>
            <w:r>
              <w:t>4.Kształtowanie właściwych postaw w stosunku do osób   niepełnosprawnych, starszych i odmiennych kulturowo.</w:t>
            </w:r>
          </w:p>
          <w:p w:rsidR="008616DA" w:rsidP="00FB6091" w:rsidRDefault="008616DA" w14:paraId="0FB78278" wp14:textId="77777777">
            <w:pPr>
              <w:pStyle w:val="WW-Default"/>
            </w:pPr>
          </w:p>
          <w:p w:rsidR="008616DA" w:rsidP="00FB6091" w:rsidRDefault="008616DA" w14:paraId="259A993E" wp14:textId="77777777">
            <w:pPr>
              <w:pStyle w:val="WW-Default"/>
            </w:pPr>
            <w:r>
              <w:t xml:space="preserve">5.Poznanie i respektowanie praw i obowiązków ucznia. </w:t>
            </w:r>
          </w:p>
          <w:p w:rsidR="008616DA" w:rsidP="00FB6091" w:rsidRDefault="008616DA" w14:paraId="1FC39945" wp14:textId="77777777">
            <w:pPr>
              <w:pStyle w:val="WW-Default"/>
            </w:pPr>
          </w:p>
          <w:p w:rsidR="008616DA" w:rsidP="00FB6091" w:rsidRDefault="008616DA" w14:paraId="364DFBF2" wp14:textId="77777777">
            <w:pPr>
              <w:pStyle w:val="WW-Default"/>
            </w:pPr>
            <w:r>
              <w:t xml:space="preserve">6.Rozwijanie zainteresowań uczniów, rozbudzanie pasji. </w:t>
            </w:r>
          </w:p>
          <w:p w:rsidR="008616DA" w:rsidP="00FB6091" w:rsidRDefault="008616DA" w14:paraId="0562CB0E" wp14:textId="77777777">
            <w:pPr>
              <w:pStyle w:val="WW-Default"/>
            </w:pPr>
          </w:p>
          <w:p w:rsidR="008616DA" w:rsidP="00FB6091" w:rsidRDefault="008616DA" w14:paraId="77928886" wp14:textId="77777777">
            <w:pPr>
              <w:pStyle w:val="WW-Default"/>
            </w:pPr>
            <w:r w:rsidR="6D96A583">
              <w:rPr/>
              <w:t>7.Udział uczniów w konkursach, zawodach sportowych i innych formach prezentacji własnych umiejętności, wiedzy.</w:t>
            </w:r>
          </w:p>
          <w:p w:rsidR="54B2E63D" w:rsidP="54B2E63D" w:rsidRDefault="54B2E63D" w14:paraId="5CE6BF26" w14:textId="1BFF9D31">
            <w:pPr>
              <w:pStyle w:val="WW-Default"/>
              <w:rPr>
                <w:rFonts w:ascii="Times New Roman" w:hAnsi="Times New Roman" w:eastAsia="SimSun" w:cs="Times New Roman"/>
                <w:color w:val="000000" w:themeColor="text1" w:themeTint="FF" w:themeShade="FF"/>
                <w:sz w:val="24"/>
                <w:szCs w:val="24"/>
              </w:rPr>
            </w:pPr>
          </w:p>
          <w:p w:rsidR="54B2E63D" w:rsidP="54B2E63D" w:rsidRDefault="54B2E63D" w14:paraId="116715CD" w14:textId="3C53404A">
            <w:pPr>
              <w:pStyle w:val="WW-Default"/>
            </w:pPr>
          </w:p>
          <w:p w:rsidR="008616DA" w:rsidP="54B2E63D" w:rsidRDefault="008616DA" w14:paraId="7F2B3530" wp14:textId="2BD97304">
            <w:pPr>
              <w:pStyle w:val="WW-Default"/>
              <w:rPr>
                <w:b w:val="1"/>
                <w:bCs w:val="1"/>
              </w:rPr>
            </w:pPr>
            <w:r w:rsidRPr="54B2E63D" w:rsidR="6D96A583">
              <w:rPr>
                <w:b w:val="1"/>
                <w:bCs w:val="1"/>
              </w:rPr>
              <w:t xml:space="preserve">8.Kształtowanie umiejętności refleksyjnego, celowego korzystania z </w:t>
            </w:r>
            <w:r w:rsidRPr="54B2E63D" w:rsidR="49BC93B4">
              <w:rPr>
                <w:b w:val="1"/>
                <w:bCs w:val="1"/>
              </w:rPr>
              <w:t>cyfrow</w:t>
            </w:r>
            <w:r w:rsidRPr="54B2E63D" w:rsidR="6D96A583">
              <w:rPr>
                <w:b w:val="1"/>
                <w:bCs w:val="1"/>
              </w:rPr>
              <w:t>yc</w:t>
            </w:r>
            <w:r w:rsidRPr="54B2E63D" w:rsidR="0E83D7F3">
              <w:rPr>
                <w:b w:val="1"/>
                <w:bCs w:val="1"/>
              </w:rPr>
              <w:t>h</w:t>
            </w:r>
            <w:r w:rsidRPr="54B2E63D" w:rsidR="6D96A583">
              <w:rPr>
                <w:b w:val="1"/>
                <w:bCs w:val="1"/>
              </w:rPr>
              <w:t xml:space="preserve"> </w:t>
            </w:r>
            <w:r w:rsidRPr="54B2E63D" w:rsidR="2CE764C8">
              <w:rPr>
                <w:b w:val="1"/>
                <w:bCs w:val="1"/>
              </w:rPr>
              <w:t>źródeł</w:t>
            </w:r>
            <w:r w:rsidRPr="54B2E63D" w:rsidR="6D96A583">
              <w:rPr>
                <w:b w:val="1"/>
                <w:bCs w:val="1"/>
              </w:rPr>
              <w:t xml:space="preserve"> informacji</w:t>
            </w:r>
            <w:r w:rsidRPr="54B2E63D" w:rsidR="4FE65284">
              <w:rPr>
                <w:b w:val="1"/>
                <w:bCs w:val="1"/>
              </w:rPr>
              <w:t>.</w:t>
            </w:r>
          </w:p>
          <w:p w:rsidR="008616DA" w:rsidP="54B2E63D" w:rsidRDefault="008616DA" w14:paraId="32CAE8F3" wp14:textId="0679B748">
            <w:pPr>
              <w:pStyle w:val="WW-Default"/>
              <w:rPr>
                <w:b w:val="1"/>
                <w:bCs w:val="1"/>
              </w:rPr>
            </w:pPr>
          </w:p>
          <w:p w:rsidR="008616DA" w:rsidP="00FB6091" w:rsidRDefault="008616DA" w14:paraId="408FA091" wp14:textId="29D850DD">
            <w:pPr>
              <w:pStyle w:val="WW-Default"/>
            </w:pPr>
            <w:r w:rsidR="6D96A583">
              <w:rPr/>
              <w:t xml:space="preserve"> </w:t>
            </w:r>
          </w:p>
          <w:p w:rsidR="008616DA" w:rsidP="00FB6091" w:rsidRDefault="008616DA" w14:paraId="63554392" wp14:textId="07DB5A09">
            <w:pPr>
              <w:pStyle w:val="WW-Default"/>
            </w:pPr>
            <w:r w:rsidR="6D96A583">
              <w:rPr/>
              <w:t xml:space="preserve">9.Uczestnictwo w organizacji uroczystości szkolnych, imprez itp. </w:t>
            </w:r>
          </w:p>
          <w:p w:rsidR="008616DA" w:rsidP="00FB6091" w:rsidRDefault="008616DA" w14:paraId="62EBF3C5" wp14:textId="77777777">
            <w:pPr>
              <w:pStyle w:val="WW-Default"/>
              <w:ind w:left="720"/>
            </w:pPr>
          </w:p>
          <w:p w:rsidR="008616DA" w:rsidP="00FB6091" w:rsidRDefault="008616DA" w14:paraId="6F94C4B1" wp14:textId="77777777">
            <w:pPr>
              <w:pStyle w:val="WW-Default"/>
            </w:pPr>
            <w:r>
              <w:t xml:space="preserve">10.Udział uczniów w akcjach organizowanych przez szkołę. </w:t>
            </w:r>
          </w:p>
          <w:p w:rsidR="008616DA" w:rsidP="00FB6091" w:rsidRDefault="008616DA" w14:paraId="6D98A12B" wp14:textId="77777777">
            <w:pPr>
              <w:pStyle w:val="WW-Default"/>
              <w:ind w:left="720"/>
            </w:pPr>
          </w:p>
          <w:p w:rsidR="008616DA" w:rsidP="00FB6091" w:rsidRDefault="008616DA" w14:paraId="2946DB82" wp14:textId="77777777">
            <w:pPr>
              <w:pStyle w:val="WW-Default"/>
              <w:rPr>
                <w:color w:val="00000A"/>
              </w:rPr>
            </w:pPr>
          </w:p>
          <w:p w:rsidR="008616DA" w:rsidP="00FB6091" w:rsidRDefault="008616DA" w14:paraId="5F8796B8" wp14:textId="77777777">
            <w:pPr>
              <w:pStyle w:val="WW-Default"/>
            </w:pPr>
            <w:r>
              <w:t>12.Organizowanie czasu wolnego</w:t>
            </w:r>
          </w:p>
          <w:p w:rsidR="008616DA" w:rsidP="00FB6091" w:rsidRDefault="008616DA" w14:paraId="5997CC1D" wp14:textId="77777777">
            <w:pPr>
              <w:pStyle w:val="WW-Default"/>
              <w:ind w:left="720"/>
            </w:pPr>
          </w:p>
          <w:p w:rsidR="008616DA" w:rsidP="00FB6091" w:rsidRDefault="008616DA" w14:paraId="00564529" wp14:textId="77777777">
            <w:pPr>
              <w:pStyle w:val="WW-Default"/>
            </w:pPr>
            <w:r>
              <w:t>13.Upowszechnianie czytelnictwa, rozwijanie kompetencji czytelniczych uczniów.</w:t>
            </w:r>
          </w:p>
          <w:p w:rsidR="008616DA" w:rsidP="00FB6091" w:rsidRDefault="008616DA" w14:paraId="110FFD37" wp14:textId="77777777">
            <w:pPr>
              <w:pStyle w:val="WW-Default"/>
            </w:pPr>
          </w:p>
          <w:p w:rsidR="008616DA" w:rsidP="00FB6091" w:rsidRDefault="008616DA" w14:paraId="63921817" wp14:textId="6DE962A9">
            <w:pPr>
              <w:pStyle w:val="WW-Default"/>
            </w:pPr>
            <w:r w:rsidR="6D96A583">
              <w:rPr/>
              <w:t xml:space="preserve">14.Rozwijanie kompetencji matematycznych </w:t>
            </w:r>
          </w:p>
          <w:p w:rsidR="008616DA" w:rsidP="00FB6091" w:rsidRDefault="008616DA" w14:paraId="7E9F1285" wp14:textId="0C7CA15B">
            <w:pPr>
              <w:pStyle w:val="WW-Default"/>
            </w:pPr>
            <w:r w:rsidR="6D96A583">
              <w:rPr/>
              <w:t xml:space="preserve"> informatycznych dzieci, kreatywności, przedsiębiorczości i kompetencji cyfrowych uczniów, w tym celowe wykorzystywanie technologii informacyjno-komunikacyjnych i metod kształcenia na odległość. </w:t>
            </w:r>
          </w:p>
          <w:p w:rsidR="54B2E63D" w:rsidP="54B2E63D" w:rsidRDefault="54B2E63D" w14:paraId="4EE6801A" w14:textId="18F7F80D">
            <w:pPr>
              <w:pStyle w:val="WW-Default"/>
              <w:rPr>
                <w:rFonts w:ascii="Times New Roman" w:hAnsi="Times New Roman" w:eastAsia="SimSun" w:cs="Times New Roman"/>
                <w:color w:val="000000" w:themeColor="text1" w:themeTint="FF" w:themeShade="FF"/>
                <w:sz w:val="24"/>
                <w:szCs w:val="24"/>
              </w:rPr>
            </w:pPr>
          </w:p>
          <w:p w:rsidR="7A2FC9F0" w:rsidP="54B2E63D" w:rsidRDefault="7A2FC9F0" w14:paraId="65E6AD11" w14:textId="6C0A697E">
            <w:pPr>
              <w:pStyle w:val="WW-Default"/>
              <w:rPr>
                <w:rFonts w:ascii="Times New Roman" w:hAnsi="Times New Roman" w:eastAsia="SimSun" w:cs="Times New Roman"/>
                <w:b w:val="1"/>
                <w:bCs w:val="1"/>
                <w:color w:val="000000" w:themeColor="text1" w:themeTint="FF" w:themeShade="FF"/>
                <w:sz w:val="24"/>
                <w:szCs w:val="24"/>
              </w:rPr>
            </w:pPr>
            <w:r w:rsidRPr="54B2E63D" w:rsidR="7A2FC9F0">
              <w:rPr>
                <w:rFonts w:ascii="Times New Roman" w:hAnsi="Times New Roman" w:eastAsia="SimSun" w:cs="Times New Roman"/>
                <w:color w:val="000000" w:themeColor="text1" w:themeTint="FF" w:themeShade="FF"/>
                <w:sz w:val="24"/>
                <w:szCs w:val="24"/>
              </w:rPr>
              <w:t>1</w:t>
            </w:r>
            <w:r w:rsidRPr="54B2E63D" w:rsidR="7A2FC9F0">
              <w:rPr>
                <w:rFonts w:ascii="Times New Roman" w:hAnsi="Times New Roman" w:eastAsia="SimSun" w:cs="Times New Roman"/>
                <w:b w:val="1"/>
                <w:bCs w:val="1"/>
                <w:color w:val="000000" w:themeColor="text1" w:themeTint="FF" w:themeShade="FF"/>
                <w:sz w:val="24"/>
                <w:szCs w:val="24"/>
              </w:rPr>
              <w:t xml:space="preserve">5. </w:t>
            </w:r>
            <w:r w:rsidRPr="54B2E63D" w:rsidR="172F4A5A">
              <w:rPr>
                <w:rFonts w:ascii="Times New Roman" w:hAnsi="Times New Roman" w:eastAsia="SimSun" w:cs="Times New Roman"/>
                <w:b w:val="1"/>
                <w:bCs w:val="1"/>
                <w:color w:val="000000" w:themeColor="text1" w:themeTint="FF" w:themeShade="FF"/>
                <w:sz w:val="24"/>
                <w:szCs w:val="24"/>
              </w:rPr>
              <w:t xml:space="preserve">Upowszechnianie wiadomości dotyczących dziedzictwa cywilizacyjnego Europy, </w:t>
            </w:r>
            <w:r w:rsidRPr="54B2E63D" w:rsidR="3D461F9D">
              <w:rPr>
                <w:rFonts w:ascii="Times New Roman" w:hAnsi="Times New Roman" w:eastAsia="SimSun" w:cs="Times New Roman"/>
                <w:b w:val="1"/>
                <w:bCs w:val="1"/>
                <w:color w:val="000000" w:themeColor="text1" w:themeTint="FF" w:themeShade="FF"/>
                <w:sz w:val="24"/>
                <w:szCs w:val="24"/>
              </w:rPr>
              <w:t xml:space="preserve">edukacji klasycznej i języka łacińskiego </w:t>
            </w:r>
          </w:p>
          <w:p w:rsidR="008616DA" w:rsidP="54B2E63D" w:rsidRDefault="008616DA" w14:paraId="3FE9F23F" wp14:textId="77777777" wp14:noSpellErr="1">
            <w:pPr>
              <w:pStyle w:val="WW-Default"/>
              <w:rPr>
                <w:b w:val="1"/>
                <w:bCs w:val="1"/>
              </w:rPr>
            </w:pPr>
          </w:p>
          <w:p w:rsidR="6D96A583" w:rsidP="54B2E63D" w:rsidRDefault="6D96A583" w14:paraId="1E40F36B" w14:textId="11A42413">
            <w:pPr>
              <w:pStyle w:val="WW-Default"/>
            </w:pPr>
            <w:r w:rsidR="6D96A583">
              <w:rPr/>
              <w:t>16.</w:t>
            </w:r>
            <w:r w:rsidR="67C2AABA">
              <w:rPr/>
              <w:t xml:space="preserve">Rozwijanie wolontariatu i aktywności pozalekcyjnych i </w:t>
            </w:r>
            <w:r w:rsidR="6F51E18C">
              <w:rPr/>
              <w:t>pozaszkolnych</w:t>
            </w:r>
            <w:r w:rsidR="6D96A583">
              <w:rPr/>
              <w:t>.</w:t>
            </w:r>
          </w:p>
          <w:p w:rsidR="54B2E63D" w:rsidP="54B2E63D" w:rsidRDefault="54B2E63D" w14:paraId="4C584DA9" w14:textId="47915945">
            <w:pPr>
              <w:pStyle w:val="WW-Default"/>
              <w:rPr>
                <w:rFonts w:ascii="Times New Roman" w:hAnsi="Times New Roman" w:eastAsia="SimSun" w:cs="Times New Roman"/>
                <w:color w:val="000000" w:themeColor="text1" w:themeTint="FF" w:themeShade="FF"/>
                <w:sz w:val="24"/>
                <w:szCs w:val="24"/>
              </w:rPr>
            </w:pPr>
          </w:p>
          <w:p w:rsidR="2DE23129" w:rsidP="54B2E63D" w:rsidRDefault="2DE23129" w14:paraId="74724252" w14:textId="0F109D43">
            <w:pPr>
              <w:pStyle w:val="WW-Default"/>
              <w:rPr>
                <w:rFonts w:ascii="Times New Roman" w:hAnsi="Times New Roman" w:eastAsia="SimSun" w:cs="Times New Roman"/>
                <w:b w:val="1"/>
                <w:bCs w:val="1"/>
                <w:color w:val="000000" w:themeColor="text1" w:themeTint="FF" w:themeShade="FF"/>
                <w:sz w:val="24"/>
                <w:szCs w:val="24"/>
              </w:rPr>
            </w:pPr>
            <w:r w:rsidRPr="54B2E63D" w:rsidR="2DE23129">
              <w:rPr>
                <w:rFonts w:ascii="Times New Roman" w:hAnsi="Times New Roman" w:eastAsia="SimSun" w:cs="Times New Roman"/>
                <w:b w:val="1"/>
                <w:bCs w:val="1"/>
                <w:color w:val="000000" w:themeColor="text1" w:themeTint="FF" w:themeShade="FF"/>
                <w:sz w:val="24"/>
                <w:szCs w:val="24"/>
              </w:rPr>
              <w:t xml:space="preserve">17. Doskonalenie kompetencji nauczycieli do pracy z uczniami przybyłymi z zagranicy adekwatnie do zaistniałych potrzeb. </w:t>
            </w:r>
            <w:r w:rsidRPr="54B2E63D" w:rsidR="34C5EB7A">
              <w:rPr>
                <w:rFonts w:ascii="Times New Roman" w:hAnsi="Times New Roman" w:eastAsia="SimSun" w:cs="Times New Roman"/>
                <w:b w:val="1"/>
                <w:bCs w:val="1"/>
                <w:color w:val="000000" w:themeColor="text1" w:themeTint="FF" w:themeShade="FF"/>
                <w:sz w:val="24"/>
                <w:szCs w:val="24"/>
              </w:rPr>
              <w:t xml:space="preserve">Działania integracyjne. </w:t>
            </w:r>
          </w:p>
          <w:p w:rsidR="008616DA" w:rsidP="00FB6091" w:rsidRDefault="008616DA" w14:paraId="1F72F646" wp14:textId="77777777">
            <w:pPr>
              <w:pStyle w:val="WW-Default"/>
            </w:pPr>
          </w:p>
        </w:tc>
        <w:tc>
          <w:tcPr>
            <w:tcW w:w="4453"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559CCB3B" wp14:textId="77777777">
            <w:pPr>
              <w:pStyle w:val="WW-Default"/>
            </w:pPr>
            <w:r w:rsidR="6D96A583">
              <w:rPr/>
              <w:t xml:space="preserve">Udział w pracach Samorządu Szkolnego i klasowego. </w:t>
            </w:r>
          </w:p>
          <w:p w:rsidR="54B2E63D" w:rsidP="54B2E63D" w:rsidRDefault="54B2E63D" w14:paraId="6C3B2CB5" w14:textId="5D4570B7">
            <w:pPr>
              <w:pStyle w:val="WW-Default"/>
            </w:pPr>
          </w:p>
          <w:p w:rsidR="008616DA" w:rsidP="00FB6091" w:rsidRDefault="008616DA" w14:paraId="4FCE5589" wp14:textId="77777777">
            <w:pPr>
              <w:pStyle w:val="WW-Default"/>
            </w:pPr>
            <w:r>
              <w:t xml:space="preserve">Udział uczniów w procesie planowania pracy klasy, szkoły. </w:t>
            </w:r>
          </w:p>
          <w:p w:rsidR="008616DA" w:rsidP="00FB6091" w:rsidRDefault="008616DA" w14:paraId="25CC72FF" wp14:textId="77777777">
            <w:pPr>
              <w:pStyle w:val="WW-Default"/>
            </w:pPr>
            <w:r>
              <w:t xml:space="preserve">Reprezentowanie szkoły w czasie uroczystości lokalnych. </w:t>
            </w:r>
          </w:p>
          <w:p w:rsidR="008616DA" w:rsidP="00FB6091" w:rsidRDefault="008616DA" w14:paraId="08CE6F91" wp14:textId="77777777">
            <w:pPr>
              <w:pStyle w:val="WW-Default"/>
            </w:pPr>
          </w:p>
          <w:p w:rsidR="008616DA" w:rsidP="00FB6091" w:rsidRDefault="008616DA" w14:paraId="61CDCEAD" wp14:textId="77777777">
            <w:pPr>
              <w:pStyle w:val="WW-Default"/>
            </w:pPr>
          </w:p>
          <w:p w:rsidR="008616DA" w:rsidP="00FB6091" w:rsidRDefault="008616DA" w14:paraId="7A2D1DDB" wp14:textId="463F72C4">
            <w:pPr>
              <w:pStyle w:val="WW-Default"/>
            </w:pPr>
            <w:r w:rsidR="6D96A583">
              <w:rPr/>
              <w:t>Pogadanki i lekcje wychowawcze. Lektury i filmy</w:t>
            </w:r>
            <w:r w:rsidR="3D44AA3A">
              <w:rPr/>
              <w:t>, zajęcia integrujące z uczniami z innych państw i kultur</w:t>
            </w:r>
            <w:r w:rsidR="4A039A42">
              <w:rPr/>
              <w:t>.</w:t>
            </w:r>
          </w:p>
          <w:p w:rsidR="008616DA" w:rsidP="00FB6091" w:rsidRDefault="008616DA" w14:paraId="6BB9E253" wp14:textId="77777777">
            <w:pPr>
              <w:pStyle w:val="WW-Default"/>
            </w:pPr>
          </w:p>
          <w:p w:rsidR="008616DA" w:rsidP="00FB6091" w:rsidRDefault="008616DA" w14:paraId="641AC9BE" wp14:textId="273E224D">
            <w:pPr>
              <w:pStyle w:val="WW-Default"/>
            </w:pPr>
            <w:r w:rsidR="50982755">
              <w:rPr/>
              <w:t>Statut Szkoły, Regulaminy</w:t>
            </w:r>
          </w:p>
          <w:p w:rsidR="008616DA" w:rsidP="00FB6091" w:rsidRDefault="008616DA" w14:paraId="23DE523C" wp14:textId="486E077F">
            <w:pPr>
              <w:pStyle w:val="WW-Default"/>
            </w:pPr>
          </w:p>
          <w:p w:rsidR="008616DA" w:rsidP="00FB6091" w:rsidRDefault="008616DA" w14:paraId="52E56223" wp14:textId="77777777">
            <w:pPr>
              <w:pStyle w:val="WW-Default"/>
            </w:pPr>
          </w:p>
          <w:p w:rsidR="008616DA" w:rsidP="00FB6091" w:rsidRDefault="008616DA" w14:paraId="07547A01" wp14:textId="77777777">
            <w:pPr>
              <w:pStyle w:val="WW-Default"/>
            </w:pPr>
          </w:p>
          <w:p w:rsidR="008616DA" w:rsidP="00FB6091" w:rsidRDefault="008616DA" w14:paraId="5043CB0F" wp14:textId="7752B0FD">
            <w:pPr>
              <w:pStyle w:val="WW-Default"/>
            </w:pPr>
            <w:r w:rsidR="0809BA7C">
              <w:rPr/>
              <w:t>Udział nauczycieli w szkoleniu dotyczącym wychowania do wartości, kształtowania postaw i respektowania norm społecznych.</w:t>
            </w:r>
          </w:p>
          <w:p w:rsidR="008616DA" w:rsidP="00FB6091" w:rsidRDefault="008616DA" w14:paraId="07459315" wp14:textId="77777777">
            <w:pPr>
              <w:pStyle w:val="WW-Default"/>
            </w:pPr>
          </w:p>
          <w:p w:rsidR="008616DA" w:rsidP="00FB6091" w:rsidRDefault="008616DA" w14:paraId="6537F28F" wp14:textId="07D9C7F4">
            <w:pPr>
              <w:pStyle w:val="WW-Default"/>
            </w:pPr>
            <w:r w:rsidR="6D96A583">
              <w:rPr/>
              <w:t xml:space="preserve"> </w:t>
            </w:r>
          </w:p>
          <w:p w:rsidR="7FE398E5" w:rsidP="54B2E63D" w:rsidRDefault="7FE398E5" w14:paraId="0F039A24" w14:textId="73763CC0">
            <w:pPr>
              <w:pStyle w:val="WW-Default"/>
            </w:pPr>
            <w:r w:rsidR="7FE398E5">
              <w:rPr/>
              <w:t>S</w:t>
            </w:r>
            <w:r w:rsidR="6D96A583">
              <w:rPr/>
              <w:t>ztuk</w:t>
            </w:r>
            <w:r w:rsidR="5AE1D459">
              <w:rPr/>
              <w:t>i</w:t>
            </w:r>
            <w:r w:rsidR="6D96A583">
              <w:rPr/>
              <w:t xml:space="preserve"> teat</w:t>
            </w:r>
            <w:bookmarkStart w:name="_GoBack" w:id="1"/>
            <w:bookmarkEnd w:id="1"/>
            <w:r w:rsidR="6D96A583">
              <w:rPr/>
              <w:t>raln</w:t>
            </w:r>
            <w:r w:rsidR="3E3D6D28">
              <w:rPr/>
              <w:t>e</w:t>
            </w:r>
            <w:r w:rsidR="6D96A583">
              <w:rPr/>
              <w:t>, koncert</w:t>
            </w:r>
            <w:r w:rsidR="13FC21B3">
              <w:rPr/>
              <w:t>y</w:t>
            </w:r>
            <w:r w:rsidR="6D96A583">
              <w:rPr/>
              <w:t xml:space="preserve">. </w:t>
            </w:r>
          </w:p>
          <w:p w:rsidR="008616DA" w:rsidP="00FB6091" w:rsidRDefault="008616DA" w14:paraId="6B170FD7" wp14:textId="558AE25D">
            <w:pPr>
              <w:pStyle w:val="WW-Default"/>
            </w:pPr>
            <w:r w:rsidR="6D96A583">
              <w:rPr/>
              <w:t>Realizacja projektów przedmiotowych, szkolnych. Udział w lekcjach muzealnych on-line, w konkursach</w:t>
            </w:r>
            <w:r w:rsidR="3406323E">
              <w:rPr/>
              <w:t>.</w:t>
            </w:r>
          </w:p>
          <w:p w:rsidR="008616DA" w:rsidP="00FB6091" w:rsidRDefault="008616DA" w14:paraId="3F176075" wp14:textId="00DF2E1D">
            <w:pPr>
              <w:pStyle w:val="WW-Default"/>
            </w:pPr>
            <w:r w:rsidR="3406323E">
              <w:rPr/>
              <w:t xml:space="preserve">Udział w </w:t>
            </w:r>
            <w:r w:rsidR="6D96A583">
              <w:rPr/>
              <w:t xml:space="preserve">zawodach sportowych. Prezentacja wyników konkursów, na gazetkach szkolnych. </w:t>
            </w:r>
          </w:p>
          <w:p w:rsidR="008616DA" w:rsidP="00FB6091" w:rsidRDefault="008616DA" w14:paraId="72DB7D8D" wp14:textId="7C817FAA">
            <w:pPr>
              <w:pStyle w:val="WW-Default"/>
            </w:pPr>
            <w:r w:rsidR="6D96A583">
              <w:rPr/>
              <w:t>dyskusje, pogadanki</w:t>
            </w:r>
            <w:r w:rsidR="61AC33FD">
              <w:rPr/>
              <w:t>.</w:t>
            </w:r>
          </w:p>
          <w:p w:rsidR="008616DA" w:rsidP="00FB6091" w:rsidRDefault="008616DA" w14:paraId="70DF9E56" wp14:textId="77777777">
            <w:pPr>
              <w:pStyle w:val="WW-Default"/>
            </w:pPr>
          </w:p>
          <w:p w:rsidR="008616DA" w:rsidP="00FB6091" w:rsidRDefault="008616DA" w14:paraId="44E871BC" wp14:textId="1038679C">
            <w:pPr>
              <w:pStyle w:val="WW-Default"/>
            </w:pPr>
            <w:r w:rsidR="5D8A523C">
              <w:rPr/>
              <w:t>Warsztaty</w:t>
            </w:r>
            <w:r w:rsidR="179B7D5F">
              <w:rPr/>
              <w:t>, prezentacje, filmy, dyskusje</w:t>
            </w:r>
            <w:r w:rsidR="5D8A523C">
              <w:rPr/>
              <w:t xml:space="preserve"> dotyczące bezpiecznego korzystania z Internetu – media społecznościowe, strony internetowe</w:t>
            </w:r>
          </w:p>
          <w:p w:rsidR="54B2E63D" w:rsidP="54B2E63D" w:rsidRDefault="54B2E63D" w14:paraId="39E758DD" w14:textId="19949427">
            <w:pPr>
              <w:pStyle w:val="WW-Default"/>
            </w:pPr>
          </w:p>
          <w:p w:rsidR="54B2E63D" w:rsidP="54B2E63D" w:rsidRDefault="54B2E63D" w14:paraId="37ED461D" w14:textId="6B9BB72B">
            <w:pPr>
              <w:pStyle w:val="WW-Default"/>
            </w:pPr>
          </w:p>
          <w:p w:rsidR="008616DA" w:rsidP="00FB6091" w:rsidRDefault="008616DA" w14:paraId="463F29E8" wp14:textId="0A8FB6FC">
            <w:pPr>
              <w:pStyle w:val="WW-Default"/>
            </w:pPr>
            <w:r w:rsidR="5E2EE758">
              <w:rPr/>
              <w:t>Organizowanie apeli okolicznościowych.</w:t>
            </w:r>
          </w:p>
          <w:p w:rsidR="54B2E63D" w:rsidP="54B2E63D" w:rsidRDefault="54B2E63D" w14:paraId="3487FAAD" w14:textId="195C9E36">
            <w:pPr>
              <w:pStyle w:val="WW-Default"/>
              <w:rPr>
                <w:rFonts w:ascii="Times New Roman" w:hAnsi="Times New Roman" w:eastAsia="SimSun" w:cs="Times New Roman"/>
                <w:color w:val="000000" w:themeColor="text1" w:themeTint="FF" w:themeShade="FF"/>
                <w:sz w:val="24"/>
                <w:szCs w:val="24"/>
              </w:rPr>
            </w:pPr>
          </w:p>
          <w:p w:rsidR="54B2E63D" w:rsidP="54B2E63D" w:rsidRDefault="54B2E63D" w14:paraId="07435AD5" w14:textId="2D90154B">
            <w:pPr>
              <w:pStyle w:val="WW-Default"/>
            </w:pPr>
          </w:p>
          <w:p w:rsidR="008616DA" w:rsidP="00FB6091" w:rsidRDefault="008616DA" w14:paraId="74FCE74A" wp14:textId="12469743">
            <w:pPr>
              <w:pStyle w:val="WW-Default"/>
            </w:pPr>
            <w:r w:rsidR="2911CF46">
              <w:rPr/>
              <w:t>A</w:t>
            </w:r>
            <w:r w:rsidR="6D96A583">
              <w:rPr/>
              <w:t>kcje zaplanowane przez szkołę</w:t>
            </w:r>
            <w:r w:rsidR="1FD39D7A">
              <w:rPr/>
              <w:t>.</w:t>
            </w:r>
          </w:p>
          <w:p w:rsidR="008616DA" w:rsidP="00FB6091" w:rsidRDefault="008616DA" w14:paraId="3B7B4B86" wp14:textId="77777777">
            <w:pPr>
              <w:pStyle w:val="WW-Default"/>
            </w:pPr>
          </w:p>
          <w:p w:rsidR="008616DA" w:rsidP="00FB6091" w:rsidRDefault="008616DA" w14:paraId="3A0FF5F2" wp14:textId="77777777">
            <w:pPr>
              <w:pStyle w:val="WW-Default"/>
            </w:pPr>
          </w:p>
          <w:p w:rsidR="008616DA" w:rsidP="00FB6091" w:rsidRDefault="008616DA" w14:paraId="61829076" wp14:textId="77777777">
            <w:pPr>
              <w:pStyle w:val="WW-Default"/>
            </w:pPr>
          </w:p>
          <w:p w:rsidR="008616DA" w:rsidP="00FB6091" w:rsidRDefault="008616DA" w14:paraId="1DA1AEB8" wp14:textId="740A94F1">
            <w:pPr>
              <w:pStyle w:val="WW-Default"/>
            </w:pPr>
          </w:p>
          <w:p w:rsidR="008616DA" w:rsidP="00FB6091" w:rsidRDefault="008616DA" w14:paraId="2F43EE4E" wp14:textId="6834F18B">
            <w:pPr>
              <w:pStyle w:val="WW-Default"/>
            </w:pPr>
            <w:r w:rsidR="6D96A583">
              <w:rPr/>
              <w:t xml:space="preserve">Lekcje wychowawcze. </w:t>
            </w:r>
          </w:p>
          <w:p w:rsidR="008616DA" w:rsidP="00FB6091" w:rsidRDefault="008616DA" w14:paraId="2BA226A1" wp14:textId="77777777">
            <w:pPr>
              <w:pStyle w:val="WW-Default"/>
            </w:pPr>
          </w:p>
          <w:p w:rsidR="008616DA" w:rsidP="00FB6091" w:rsidRDefault="008616DA" w14:paraId="378F3991" wp14:textId="1FF96735">
            <w:pPr>
              <w:pStyle w:val="WW-Default"/>
            </w:pPr>
            <w:r w:rsidR="6D96A583">
              <w:rPr/>
              <w:t xml:space="preserve">Konkursy, akcje.  </w:t>
            </w:r>
          </w:p>
          <w:p w:rsidR="008616DA" w:rsidP="00FB6091" w:rsidRDefault="008616DA" w14:paraId="36F6E9D8" wp14:textId="77777777">
            <w:pPr>
              <w:pStyle w:val="WW-Default"/>
            </w:pPr>
            <w:r>
              <w:t xml:space="preserve">Prezentowanie najciekawszych pozycji czytelniczych dla dzieci. </w:t>
            </w:r>
          </w:p>
          <w:p w:rsidR="008616DA" w:rsidP="00FB6091" w:rsidRDefault="008616DA" w14:paraId="0DE4B5B7" wp14:textId="77777777">
            <w:pPr>
              <w:pStyle w:val="WW-Default"/>
            </w:pPr>
          </w:p>
          <w:p w:rsidR="008616DA" w:rsidP="00FB6091" w:rsidRDefault="008616DA" w14:paraId="6A7DF0EC" wp14:textId="77777777">
            <w:pPr>
              <w:pStyle w:val="WW-Default"/>
            </w:pPr>
            <w:r>
              <w:t>Zajęcia pozalekcyjne.</w:t>
            </w:r>
          </w:p>
          <w:p w:rsidR="008616DA" w:rsidP="00FB6091" w:rsidRDefault="008616DA" w14:paraId="66204FF1" wp14:textId="77777777">
            <w:pPr>
              <w:pStyle w:val="WW-Default"/>
            </w:pPr>
          </w:p>
          <w:p w:rsidR="008616DA" w:rsidP="00FB6091" w:rsidRDefault="008616DA" w14:paraId="2DBF0D7D" wp14:textId="77777777">
            <w:pPr>
              <w:pStyle w:val="WW-Default"/>
            </w:pPr>
          </w:p>
          <w:p w:rsidR="008616DA" w:rsidP="00FB6091" w:rsidRDefault="008616DA" w14:paraId="6B62F1B3" wp14:textId="77777777">
            <w:pPr>
              <w:pStyle w:val="WW-Default"/>
            </w:pPr>
          </w:p>
          <w:p w:rsidR="008616DA" w:rsidP="00FB6091" w:rsidRDefault="008616DA" w14:paraId="02F2C34E" wp14:textId="77777777">
            <w:pPr>
              <w:pStyle w:val="WW-Default"/>
            </w:pPr>
          </w:p>
          <w:p w:rsidR="008616DA" w:rsidP="00FB6091" w:rsidRDefault="008616DA" w14:paraId="78600042" wp14:textId="77777777">
            <w:pPr>
              <w:pStyle w:val="WW-Default"/>
            </w:pPr>
            <w:r>
              <w:t xml:space="preserve">Prowadzenie zajęć z użyciem TIK. Nauczanie zdalne on-line. </w:t>
            </w:r>
          </w:p>
          <w:p w:rsidR="008616DA" w:rsidP="00FB6091" w:rsidRDefault="008616DA" w14:paraId="680A4E5D" wp14:textId="77777777">
            <w:pPr>
              <w:pStyle w:val="WW-Default"/>
            </w:pPr>
          </w:p>
          <w:p w:rsidR="008616DA" w:rsidP="00FB6091" w:rsidRDefault="008616DA" w14:paraId="19219836" wp14:textId="77777777">
            <w:pPr>
              <w:pStyle w:val="WW-Default"/>
            </w:pPr>
          </w:p>
          <w:p w:rsidR="008616DA" w:rsidP="00FB6091" w:rsidRDefault="008616DA" w14:paraId="296FEF7D" wp14:textId="77777777">
            <w:pPr>
              <w:pStyle w:val="WW-Default"/>
            </w:pPr>
          </w:p>
          <w:p w:rsidR="008616DA" w:rsidP="00FB6091" w:rsidRDefault="008616DA" w14:paraId="7194DBDC" wp14:textId="5143C143">
            <w:pPr>
              <w:pStyle w:val="WW-Default"/>
            </w:pPr>
            <w:r w:rsidR="39A7C550">
              <w:rPr/>
              <w:t>Prezentacje sentencji łacińskich, prezentacje, lekcje przedmiotowe, plakaty.</w:t>
            </w:r>
          </w:p>
          <w:p w:rsidR="008616DA" w:rsidP="00FB6091" w:rsidRDefault="008616DA" w14:paraId="769D0D3C" wp14:textId="77777777">
            <w:pPr>
              <w:pStyle w:val="WW-Default"/>
            </w:pPr>
          </w:p>
          <w:p w:rsidR="008616DA" w:rsidP="00FB6091" w:rsidRDefault="008616DA" w14:paraId="50F6E280" wp14:textId="701C871C">
            <w:pPr>
              <w:pStyle w:val="WW-Default"/>
            </w:pPr>
          </w:p>
          <w:p w:rsidR="008616DA" w:rsidP="00FB6091" w:rsidRDefault="008616DA" w14:paraId="11CDFA62" wp14:textId="0D3C54E6">
            <w:pPr>
              <w:pStyle w:val="WW-Default"/>
            </w:pPr>
          </w:p>
          <w:p w:rsidR="008616DA" w:rsidP="00FB6091" w:rsidRDefault="008616DA" w14:paraId="4269495B" wp14:textId="49D0E15D">
            <w:pPr>
              <w:pStyle w:val="WW-Default"/>
            </w:pPr>
            <w:r w:rsidR="6D96A583">
              <w:rPr/>
              <w:t xml:space="preserve">Podkreślenie znaczenia twórczych postaw oraz działalności dodatkowej na rzecz środowiska, szkoły. </w:t>
            </w:r>
          </w:p>
          <w:p w:rsidR="008616DA" w:rsidP="54B2E63D" w:rsidRDefault="008616DA" w14:paraId="6A89EC53" wp14:textId="11F29AAF">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5E43C00F" wp14:textId="6BF960FC">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2E842C1E" wp14:textId="6B949518">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4460357E" wp14:textId="69284476">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5CB1ED49" wp14:textId="1C8FCC33">
            <w:pPr>
              <w:pStyle w:val="WW-Default"/>
              <w:rPr>
                <w:rFonts w:ascii="Times New Roman" w:hAnsi="Times New Roman" w:eastAsia="SimSun" w:cs="Times New Roman"/>
                <w:color w:val="000000" w:themeColor="text1" w:themeTint="FF" w:themeShade="FF"/>
                <w:sz w:val="24"/>
                <w:szCs w:val="24"/>
              </w:rPr>
            </w:pPr>
            <w:r w:rsidRPr="54B2E63D" w:rsidR="08D09753">
              <w:rPr>
                <w:rFonts w:ascii="Times New Roman" w:hAnsi="Times New Roman" w:eastAsia="SimSun" w:cs="Times New Roman"/>
                <w:color w:val="000000" w:themeColor="text1" w:themeTint="FF" w:themeShade="FF"/>
                <w:sz w:val="24"/>
                <w:szCs w:val="24"/>
              </w:rPr>
              <w:t xml:space="preserve"> Materiały informacyjne, </w:t>
            </w:r>
            <w:proofErr w:type="spellStart"/>
            <w:r w:rsidRPr="54B2E63D" w:rsidR="08D09753">
              <w:rPr>
                <w:rFonts w:ascii="Times New Roman" w:hAnsi="Times New Roman" w:eastAsia="SimSun" w:cs="Times New Roman"/>
                <w:color w:val="000000" w:themeColor="text1" w:themeTint="FF" w:themeShade="FF"/>
                <w:sz w:val="24"/>
                <w:szCs w:val="24"/>
              </w:rPr>
              <w:t>webinary</w:t>
            </w:r>
            <w:proofErr w:type="spellEnd"/>
            <w:r w:rsidRPr="54B2E63D" w:rsidR="08D09753">
              <w:rPr>
                <w:rFonts w:ascii="Times New Roman" w:hAnsi="Times New Roman" w:eastAsia="SimSun" w:cs="Times New Roman"/>
                <w:color w:val="000000" w:themeColor="text1" w:themeTint="FF" w:themeShade="FF"/>
                <w:sz w:val="24"/>
                <w:szCs w:val="24"/>
              </w:rPr>
              <w:t>,  szkolenia</w:t>
            </w:r>
            <w:r w:rsidRPr="54B2E63D" w:rsidR="0C480BF6">
              <w:rPr>
                <w:rFonts w:ascii="Times New Roman" w:hAnsi="Times New Roman" w:eastAsia="SimSun" w:cs="Times New Roman"/>
                <w:color w:val="000000" w:themeColor="text1" w:themeTint="FF" w:themeShade="FF"/>
                <w:sz w:val="24"/>
                <w:szCs w:val="24"/>
              </w:rPr>
              <w:t>, festyny</w:t>
            </w:r>
            <w:r w:rsidRPr="54B2E63D" w:rsidR="574B2A62">
              <w:rPr>
                <w:rFonts w:ascii="Times New Roman" w:hAnsi="Times New Roman" w:eastAsia="SimSun" w:cs="Times New Roman"/>
                <w:color w:val="000000" w:themeColor="text1" w:themeTint="FF" w:themeShade="FF"/>
                <w:sz w:val="24"/>
                <w:szCs w:val="24"/>
              </w:rPr>
              <w:t>, akcje</w:t>
            </w:r>
            <w:r w:rsidRPr="54B2E63D" w:rsidR="0C480BF6">
              <w:rPr>
                <w:rFonts w:ascii="Times New Roman" w:hAnsi="Times New Roman" w:eastAsia="SimSun" w:cs="Times New Roman"/>
                <w:color w:val="000000" w:themeColor="text1" w:themeTint="FF" w:themeShade="FF"/>
                <w:sz w:val="24"/>
                <w:szCs w:val="24"/>
              </w:rPr>
              <w:t xml:space="preserve">. </w:t>
            </w:r>
          </w:p>
          <w:p w:rsidR="008616DA" w:rsidP="54B2E63D" w:rsidRDefault="008616DA" w14:paraId="7FD7517E" wp14:textId="3ADB88DF">
            <w:pPr>
              <w:pStyle w:val="WW-Default"/>
              <w:rPr>
                <w:rFonts w:ascii="Times New Roman" w:hAnsi="Times New Roman" w:eastAsia="SimSun" w:cs="Times New Roman"/>
                <w:color w:val="000000" w:themeColor="text1" w:themeTint="FF" w:themeShade="FF"/>
                <w:sz w:val="24"/>
                <w:szCs w:val="24"/>
              </w:rPr>
            </w:pPr>
          </w:p>
        </w:tc>
        <w:tc>
          <w:tcPr>
            <w:tcW w:w="33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1A6B7675" wp14:textId="77777777">
            <w:pPr>
              <w:pStyle w:val="WW-Default"/>
            </w:pPr>
            <w:r>
              <w:lastRenderedPageBreak/>
              <w:t>Opiekun Samorządu Uczniowskiego</w:t>
            </w:r>
          </w:p>
          <w:p w:rsidR="008616DA" w:rsidP="00FB6091" w:rsidRDefault="008616DA" w14:paraId="796D740E" wp14:textId="77777777">
            <w:pPr>
              <w:pStyle w:val="WW-Default"/>
            </w:pPr>
            <w:r>
              <w:t>Samorząd Uczniowski</w:t>
            </w:r>
          </w:p>
          <w:p w:rsidR="008616DA" w:rsidP="00FB6091" w:rsidRDefault="008616DA" w14:paraId="26E1F0C5" wp14:textId="77777777">
            <w:pPr>
              <w:pStyle w:val="WW-Default"/>
            </w:pPr>
            <w:r>
              <w:t>samorządy klasowe</w:t>
            </w:r>
          </w:p>
          <w:p w:rsidR="008616DA" w:rsidP="00FB6091" w:rsidRDefault="008616DA" w14:paraId="66208EEC" wp14:textId="77777777">
            <w:pPr>
              <w:pStyle w:val="WW-Default"/>
            </w:pPr>
            <w:r>
              <w:t xml:space="preserve">uczniowie                     </w:t>
            </w:r>
          </w:p>
          <w:p w:rsidR="008616DA" w:rsidP="00FB6091" w:rsidRDefault="008616DA" w14:paraId="6FAE2099" wp14:textId="77777777">
            <w:pPr>
              <w:pStyle w:val="WW-Default"/>
            </w:pPr>
            <w:r>
              <w:t>wychowawcy klas</w:t>
            </w:r>
          </w:p>
          <w:p w:rsidR="008616DA" w:rsidP="00FB6091" w:rsidRDefault="008616DA" w14:paraId="42BF4CA1" wp14:textId="77777777">
            <w:pPr>
              <w:pStyle w:val="WW-Default"/>
            </w:pPr>
            <w:r>
              <w:lastRenderedPageBreak/>
              <w:t>pedagog</w:t>
            </w:r>
          </w:p>
          <w:p w:rsidR="008616DA" w:rsidP="00FB6091" w:rsidRDefault="008616DA" w14:paraId="4E9BC38F" wp14:textId="77777777">
            <w:pPr>
              <w:pStyle w:val="WW-Default"/>
            </w:pPr>
            <w:r>
              <w:t>Rodzice</w:t>
            </w:r>
          </w:p>
          <w:p w:rsidR="008616DA" w:rsidP="00FB6091" w:rsidRDefault="008616DA" w14:paraId="30D7AA69" wp14:textId="77777777">
            <w:pPr>
              <w:pStyle w:val="WW-Default"/>
            </w:pPr>
          </w:p>
          <w:p w:rsidR="008616DA" w:rsidP="00FB6091" w:rsidRDefault="008616DA" w14:paraId="4AD85BFD" wp14:textId="77777777">
            <w:pPr>
              <w:pStyle w:val="WW-Default"/>
            </w:pPr>
            <w:r>
              <w:t>nauczyciele</w:t>
            </w:r>
          </w:p>
          <w:p w:rsidR="008616DA" w:rsidP="00FB6091" w:rsidRDefault="008616DA" w14:paraId="7196D064" wp14:textId="77777777">
            <w:pPr>
              <w:pStyle w:val="WW-Default"/>
            </w:pPr>
          </w:p>
          <w:p w:rsidR="008616DA" w:rsidP="00FB6091" w:rsidRDefault="008616DA" w14:paraId="34FF1C98" wp14:textId="77777777">
            <w:pPr>
              <w:pStyle w:val="WW-Default"/>
            </w:pPr>
          </w:p>
          <w:p w:rsidR="008616DA" w:rsidP="00FB6091" w:rsidRDefault="008616DA" w14:paraId="6D072C0D" wp14:textId="77777777">
            <w:pPr>
              <w:pStyle w:val="WW-Default"/>
            </w:pPr>
          </w:p>
          <w:p w:rsidR="008616DA" w:rsidP="00FB6091" w:rsidRDefault="008616DA" w14:paraId="48A21919" wp14:textId="77777777">
            <w:pPr>
              <w:pStyle w:val="WW-Default"/>
            </w:pPr>
          </w:p>
          <w:p w:rsidR="008616DA" w:rsidP="00FB6091" w:rsidRDefault="008616DA" w14:paraId="6BD18F9B" wp14:textId="77777777">
            <w:pPr>
              <w:pStyle w:val="WW-Default"/>
            </w:pPr>
          </w:p>
          <w:p w:rsidR="008616DA" w:rsidP="00FB6091" w:rsidRDefault="008616DA" w14:paraId="238601FE" wp14:textId="77777777">
            <w:pPr>
              <w:pStyle w:val="WW-Default"/>
            </w:pPr>
          </w:p>
          <w:p w:rsidR="008616DA" w:rsidP="00FB6091" w:rsidRDefault="008616DA" w14:paraId="0F3CABC7" wp14:textId="77777777">
            <w:pPr>
              <w:pStyle w:val="WW-Default"/>
            </w:pPr>
          </w:p>
          <w:p w:rsidR="008616DA" w:rsidP="00FB6091" w:rsidRDefault="008616DA" w14:paraId="3F27C6FC" wp14:textId="77777777">
            <w:pPr>
              <w:pStyle w:val="WW-Default"/>
            </w:pPr>
            <w:r>
              <w:t>nauczyciele</w:t>
            </w:r>
          </w:p>
          <w:p w:rsidR="008616DA" w:rsidP="00FB6091" w:rsidRDefault="008616DA" w14:paraId="5B08B5D1" wp14:textId="77777777">
            <w:pPr>
              <w:pStyle w:val="WW-Default"/>
            </w:pPr>
          </w:p>
          <w:p w:rsidR="008616DA" w:rsidP="00FB6091" w:rsidRDefault="008616DA" w14:paraId="16DEB4AB" wp14:textId="77777777">
            <w:pPr>
              <w:pStyle w:val="WW-Default"/>
            </w:pPr>
          </w:p>
          <w:p w:rsidR="008616DA" w:rsidP="00FB6091" w:rsidRDefault="008616DA" w14:paraId="4BDFABE0" wp14:textId="77777777">
            <w:pPr>
              <w:pStyle w:val="WW-Default"/>
            </w:pPr>
            <w:r>
              <w:t>nauczyciele</w:t>
            </w:r>
          </w:p>
          <w:p w:rsidR="008616DA" w:rsidP="00FB6091" w:rsidRDefault="008616DA" w14:paraId="14ABA463" wp14:textId="77777777">
            <w:pPr>
              <w:pStyle w:val="WW-Default"/>
            </w:pPr>
            <w:r>
              <w:t>pedagog</w:t>
            </w:r>
          </w:p>
          <w:p w:rsidR="008616DA" w:rsidP="00FB6091" w:rsidRDefault="008616DA" w14:paraId="056335B5" wp14:textId="77777777">
            <w:pPr>
              <w:pStyle w:val="WW-Default"/>
            </w:pPr>
            <w:r>
              <w:t>rodzice</w:t>
            </w:r>
          </w:p>
          <w:p w:rsidR="008616DA" w:rsidP="00FB6091" w:rsidRDefault="008616DA" w14:paraId="0AD9C6F4" wp14:textId="77777777">
            <w:pPr>
              <w:pStyle w:val="WW-Default"/>
            </w:pPr>
          </w:p>
          <w:p w:rsidR="008616DA" w:rsidP="00FB6091" w:rsidRDefault="008616DA" w14:paraId="4B1F511A" wp14:textId="77777777">
            <w:pPr>
              <w:pStyle w:val="WW-Default"/>
            </w:pPr>
          </w:p>
          <w:p w:rsidR="008616DA" w:rsidP="00FB6091" w:rsidRDefault="008616DA" w14:paraId="65F9C3DC" wp14:textId="77777777">
            <w:pPr>
              <w:pStyle w:val="WW-Default"/>
            </w:pPr>
          </w:p>
          <w:p w:rsidR="008616DA" w:rsidP="00FB6091" w:rsidRDefault="008616DA" w14:paraId="0D98DC17" wp14:textId="77777777">
            <w:pPr>
              <w:pStyle w:val="WW-Default"/>
            </w:pPr>
            <w:r>
              <w:t>dyrektor</w:t>
            </w:r>
          </w:p>
          <w:p w:rsidR="008616DA" w:rsidP="00FB6091" w:rsidRDefault="008616DA" w14:paraId="66FFB56B" wp14:textId="77777777">
            <w:pPr>
              <w:pStyle w:val="WW-Default"/>
            </w:pPr>
            <w:r>
              <w:t>nauczyciele</w:t>
            </w:r>
          </w:p>
          <w:p w:rsidR="008616DA" w:rsidP="00FB6091" w:rsidRDefault="008616DA" w14:paraId="7F6BB3A6" wp14:textId="77777777">
            <w:pPr>
              <w:pStyle w:val="WW-Default"/>
            </w:pPr>
            <w:r>
              <w:t>rodzice</w:t>
            </w:r>
          </w:p>
          <w:p w:rsidR="008616DA" w:rsidP="00FB6091" w:rsidRDefault="008616DA" w14:paraId="5023141B" wp14:textId="77777777">
            <w:pPr>
              <w:pStyle w:val="WW-Default"/>
            </w:pPr>
          </w:p>
          <w:p w:rsidR="008616DA" w:rsidP="00FB6091" w:rsidRDefault="008616DA" w14:paraId="1F3B1409" wp14:textId="77777777">
            <w:pPr>
              <w:pStyle w:val="WW-Default"/>
            </w:pPr>
          </w:p>
          <w:p w:rsidR="008616DA" w:rsidP="00FB6091" w:rsidRDefault="008616DA" w14:paraId="562C75D1" wp14:textId="77777777">
            <w:pPr>
              <w:pStyle w:val="WW-Default"/>
            </w:pPr>
          </w:p>
          <w:p w:rsidR="008616DA" w:rsidP="00FB6091" w:rsidRDefault="008616DA" w14:paraId="46FD12B1" wp14:textId="77777777">
            <w:pPr>
              <w:pStyle w:val="WW-Default"/>
            </w:pPr>
            <w:r>
              <w:t>uczniowie – wolontariusze</w:t>
            </w:r>
          </w:p>
          <w:p w:rsidR="008616DA" w:rsidP="00FB6091" w:rsidRDefault="008616DA" w14:paraId="225A2879" wp14:textId="77777777">
            <w:pPr>
              <w:pStyle w:val="WW-Default"/>
            </w:pPr>
            <w:r>
              <w:t>szkolny koordynator wolontariatu</w:t>
            </w:r>
          </w:p>
          <w:p w:rsidR="008616DA" w:rsidP="00FB6091" w:rsidRDefault="008616DA" w14:paraId="349858AE" wp14:textId="77777777">
            <w:pPr>
              <w:pStyle w:val="WW-Default"/>
            </w:pPr>
            <w:r>
              <w:t>nauczyciele</w:t>
            </w:r>
          </w:p>
          <w:p w:rsidR="008616DA" w:rsidP="00FB6091" w:rsidRDefault="008616DA" w14:paraId="664355AD" wp14:textId="77777777">
            <w:pPr>
              <w:pStyle w:val="WW-Default"/>
            </w:pPr>
          </w:p>
          <w:p w:rsidR="008616DA" w:rsidP="00FB6091" w:rsidRDefault="008616DA" w14:paraId="1A965116" wp14:textId="77777777">
            <w:pPr>
              <w:pStyle w:val="WW-Default"/>
            </w:pPr>
          </w:p>
          <w:p w:rsidR="008616DA" w:rsidP="00FB6091" w:rsidRDefault="008616DA" w14:paraId="7DF4E37C" wp14:textId="77777777">
            <w:pPr>
              <w:pStyle w:val="WW-Default"/>
            </w:pPr>
          </w:p>
          <w:p w:rsidR="008616DA" w:rsidP="00FB6091" w:rsidRDefault="008616DA" w14:paraId="3041E394" wp14:textId="77777777">
            <w:pPr>
              <w:pStyle w:val="WW-Default"/>
            </w:pPr>
          </w:p>
          <w:p w:rsidR="008616DA" w:rsidP="00FB6091" w:rsidRDefault="008616DA" w14:paraId="722B00AE" wp14:textId="18EE5F50">
            <w:pPr>
              <w:pStyle w:val="WW-Default"/>
            </w:pPr>
            <w:r w:rsidR="5AD22791">
              <w:rPr/>
              <w:t>wychowawcy</w:t>
            </w:r>
          </w:p>
          <w:p w:rsidR="008616DA" w:rsidP="00FB6091" w:rsidRDefault="008616DA" w14:paraId="42C6D796" wp14:textId="77777777">
            <w:pPr>
              <w:pStyle w:val="WW-Default"/>
            </w:pPr>
          </w:p>
          <w:p w:rsidR="008616DA" w:rsidP="00FB6091" w:rsidRDefault="008616DA" w14:paraId="51303A02" wp14:textId="77777777">
            <w:pPr>
              <w:pStyle w:val="WW-Default"/>
            </w:pPr>
            <w:r>
              <w:t>nauczyciele</w:t>
            </w:r>
          </w:p>
          <w:p w:rsidR="008616DA" w:rsidP="00FB6091" w:rsidRDefault="008616DA" w14:paraId="7410CCEC" wp14:textId="77777777">
            <w:pPr>
              <w:pStyle w:val="WW-Default"/>
            </w:pPr>
            <w:r w:rsidR="6D96A583">
              <w:rPr/>
              <w:t>rodzice</w:t>
            </w:r>
          </w:p>
          <w:p w:rsidR="60D3FD42" w:rsidP="54B2E63D" w:rsidRDefault="60D3FD42" w14:paraId="0FD2E0AA" w14:textId="394CEB6A">
            <w:pPr>
              <w:pStyle w:val="WW-Default"/>
              <w:bidi w:val="0"/>
              <w:spacing w:before="0" w:beforeAutospacing="off" w:after="0" w:afterAutospacing="off"/>
              <w:ind w:left="0" w:right="0"/>
              <w:jc w:val="left"/>
              <w:rPr>
                <w:rFonts w:ascii="Times New Roman" w:hAnsi="Times New Roman" w:eastAsia="SimSun" w:cs="Times New Roman"/>
                <w:color w:val="000000" w:themeColor="text1" w:themeTint="FF" w:themeShade="FF"/>
                <w:sz w:val="24"/>
                <w:szCs w:val="24"/>
              </w:rPr>
            </w:pPr>
            <w:r w:rsidR="60D3FD42">
              <w:rPr/>
              <w:t>biblioteka</w:t>
            </w:r>
          </w:p>
          <w:p w:rsidR="008616DA" w:rsidP="00FB6091" w:rsidRDefault="008616DA" w14:paraId="54E11D2A" wp14:textId="77777777">
            <w:pPr>
              <w:pStyle w:val="WW-Default"/>
            </w:pPr>
          </w:p>
          <w:p w:rsidR="008616DA" w:rsidP="00FB6091" w:rsidRDefault="008616DA" w14:paraId="6D1F3737" wp14:textId="2E319862">
            <w:pPr>
              <w:pStyle w:val="WW-Default"/>
            </w:pPr>
            <w:r w:rsidR="6D96A583">
              <w:rPr/>
              <w:t>wychowawcy, nauczyciele</w:t>
            </w:r>
          </w:p>
          <w:p w:rsidR="008616DA" w:rsidP="00FB6091" w:rsidRDefault="008616DA" w14:paraId="2DE403A5" wp14:textId="77777777">
            <w:pPr>
              <w:pStyle w:val="WW-Default"/>
            </w:pPr>
          </w:p>
          <w:p w:rsidR="008616DA" w:rsidP="00FB6091" w:rsidRDefault="008616DA" w14:paraId="62431CDC" wp14:textId="77777777">
            <w:pPr>
              <w:pStyle w:val="WW-Default"/>
            </w:pPr>
          </w:p>
          <w:p w:rsidR="008616DA" w:rsidP="00FB6091" w:rsidRDefault="008616DA" w14:paraId="49E398E2" wp14:textId="77777777">
            <w:pPr>
              <w:pStyle w:val="WW-Default"/>
            </w:pPr>
          </w:p>
          <w:p w:rsidR="008616DA" w:rsidP="00FB6091" w:rsidRDefault="008616DA" w14:paraId="16287F21" wp14:textId="77777777">
            <w:pPr>
              <w:pStyle w:val="WW-Default"/>
            </w:pPr>
          </w:p>
          <w:p w:rsidR="008616DA" w:rsidP="00FB6091" w:rsidRDefault="008616DA" w14:paraId="0B459A8A" wp14:textId="524314E6">
            <w:pPr>
              <w:pStyle w:val="WW-Default"/>
            </w:pPr>
            <w:r w:rsidR="6D96A583">
              <w:rPr/>
              <w:t>nauczyciele, wychowawcy</w:t>
            </w:r>
          </w:p>
          <w:p w:rsidR="008616DA" w:rsidP="54B2E63D" w:rsidRDefault="008616DA" w14:paraId="1F739AC2" wp14:textId="5D187A68">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5C9BF100" wp14:textId="2C312EB1">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2C1686AC" wp14:textId="5A7A24F2">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3B7CADAB" wp14:textId="4C44EF88">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6A83B32F" wp14:textId="27A066FF">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4826D308" wp14:textId="09DEF048">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22DC0984" wp14:textId="1AB196E4">
            <w:pPr>
              <w:pStyle w:val="WW-Default"/>
              <w:rPr>
                <w:rFonts w:ascii="Times New Roman" w:hAnsi="Times New Roman" w:eastAsia="SimSun" w:cs="Times New Roman"/>
                <w:color w:val="000000" w:themeColor="text1" w:themeTint="FF" w:themeShade="FF"/>
                <w:sz w:val="24"/>
                <w:szCs w:val="24"/>
              </w:rPr>
            </w:pPr>
            <w:r w:rsidRPr="54B2E63D" w:rsidR="1CAAA1E4">
              <w:rPr>
                <w:rFonts w:ascii="Times New Roman" w:hAnsi="Times New Roman" w:eastAsia="SimSun" w:cs="Times New Roman"/>
                <w:color w:val="000000" w:themeColor="text1" w:themeTint="FF" w:themeShade="FF"/>
                <w:sz w:val="24"/>
                <w:szCs w:val="24"/>
              </w:rPr>
              <w:t xml:space="preserve">Nauczyciele i wychowawcy.  </w:t>
            </w:r>
          </w:p>
          <w:p w:rsidR="008616DA" w:rsidP="54B2E63D" w:rsidRDefault="008616DA" w14:paraId="36A7F2D3" wp14:textId="0C6EF35B">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3904F1E8" wp14:textId="511664D8">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4B85389D" wp14:textId="1C6A5B69">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2A79E4F9" wp14:textId="495BE0E6">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213D9004" wp14:textId="0E983D8C">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5438CF08" wp14:textId="49C9634A">
            <w:pPr>
              <w:pStyle w:val="WW-Default"/>
              <w:rPr>
                <w:rFonts w:ascii="Times New Roman" w:hAnsi="Times New Roman" w:eastAsia="SimSun" w:cs="Times New Roman"/>
                <w:color w:val="000000" w:themeColor="text1" w:themeTint="FF" w:themeShade="FF"/>
                <w:sz w:val="24"/>
                <w:szCs w:val="24"/>
              </w:rPr>
            </w:pPr>
            <w:r w:rsidRPr="54B2E63D" w:rsidR="14C060B4">
              <w:rPr>
                <w:rFonts w:ascii="Times New Roman" w:hAnsi="Times New Roman" w:eastAsia="SimSun" w:cs="Times New Roman"/>
                <w:color w:val="000000" w:themeColor="text1" w:themeTint="FF" w:themeShade="FF"/>
                <w:sz w:val="24"/>
                <w:szCs w:val="24"/>
              </w:rPr>
              <w:t xml:space="preserve">Zespół do spraw wolontariatu, nauczyciele, rodzice, przedstawiciele środowiska lokalnego. </w:t>
            </w:r>
          </w:p>
          <w:p w:rsidR="008616DA" w:rsidP="54B2E63D" w:rsidRDefault="008616DA" w14:paraId="3EABF4AB" wp14:textId="2893777A">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282F87E5" wp14:textId="7336FD35">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0F3F8FD9" wp14:textId="4E4DC692">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228D14A8" wp14:textId="5C7590FD">
            <w:pPr>
              <w:pStyle w:val="WW-Default"/>
              <w:rPr>
                <w:rFonts w:ascii="Times New Roman" w:hAnsi="Times New Roman" w:eastAsia="SimSun" w:cs="Times New Roman"/>
                <w:color w:val="000000" w:themeColor="text1" w:themeTint="FF" w:themeShade="FF"/>
                <w:sz w:val="24"/>
                <w:szCs w:val="24"/>
              </w:rPr>
            </w:pPr>
            <w:r w:rsidRPr="54B2E63D" w:rsidR="28C4EDC9">
              <w:rPr>
                <w:rFonts w:ascii="Times New Roman" w:hAnsi="Times New Roman" w:eastAsia="SimSun" w:cs="Times New Roman"/>
                <w:color w:val="000000" w:themeColor="text1" w:themeTint="FF" w:themeShade="FF"/>
                <w:sz w:val="24"/>
                <w:szCs w:val="24"/>
              </w:rPr>
              <w:t>D</w:t>
            </w:r>
            <w:r w:rsidRPr="54B2E63D" w:rsidR="11E7E051">
              <w:rPr>
                <w:rFonts w:ascii="Times New Roman" w:hAnsi="Times New Roman" w:eastAsia="SimSun" w:cs="Times New Roman"/>
                <w:color w:val="000000" w:themeColor="text1" w:themeTint="FF" w:themeShade="FF"/>
                <w:sz w:val="24"/>
                <w:szCs w:val="24"/>
              </w:rPr>
              <w:t>yrektor</w:t>
            </w:r>
            <w:r w:rsidRPr="54B2E63D" w:rsidR="6ACB066E">
              <w:rPr>
                <w:rFonts w:ascii="Times New Roman" w:hAnsi="Times New Roman" w:eastAsia="SimSun" w:cs="Times New Roman"/>
                <w:color w:val="000000" w:themeColor="text1" w:themeTint="FF" w:themeShade="FF"/>
                <w:sz w:val="24"/>
                <w:szCs w:val="24"/>
              </w:rPr>
              <w:t xml:space="preserve">, wychowawcy, rada pedagogiczna, Rada Rodziców. </w:t>
            </w:r>
          </w:p>
        </w:tc>
      </w:tr>
      <w:tr xmlns:wp14="http://schemas.microsoft.com/office/word/2010/wordml" w:rsidR="008616DA" w:rsidTr="1BC37E04" w14:paraId="32963F76" wp14:textId="77777777">
        <w:tc>
          <w:tcPr>
            <w:tcW w:w="73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39CDDD6A" wp14:textId="77777777">
            <w:pPr>
              <w:tabs>
                <w:tab w:val="left" w:pos="7078"/>
              </w:tabs>
              <w:spacing w:after="0" w:line="100" w:lineRule="atLeast"/>
              <w:rPr>
                <w:b/>
              </w:rPr>
            </w:pPr>
            <w:r>
              <w:rPr>
                <w:rFonts w:ascii="Times New Roman" w:hAnsi="Times New Roman" w:cs="Times New Roman"/>
                <w:b/>
                <w:bCs/>
                <w:sz w:val="24"/>
                <w:szCs w:val="24"/>
              </w:rPr>
              <w:lastRenderedPageBreak/>
              <w:t xml:space="preserve">2. </w:t>
            </w:r>
          </w:p>
        </w:tc>
        <w:tc>
          <w:tcPr>
            <w:tcW w:w="219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6E8158A7" wp14:textId="77777777">
            <w:pPr>
              <w:pStyle w:val="WW-Default"/>
            </w:pPr>
            <w:r>
              <w:rPr>
                <w:b/>
              </w:rPr>
              <w:t xml:space="preserve">Dążenie do uzyskania wysokiego poziomu kultury osobistej </w:t>
            </w:r>
          </w:p>
        </w:tc>
        <w:tc>
          <w:tcPr>
            <w:tcW w:w="3602"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B4020A7" wp14:textId="75BF3B78">
            <w:pPr>
              <w:pStyle w:val="WW-Default"/>
            </w:pPr>
          </w:p>
          <w:p w:rsidR="008616DA" w:rsidP="00FB6091" w:rsidRDefault="008616DA" w14:paraId="00C54C05" wp14:textId="4299EA83">
            <w:pPr>
              <w:pStyle w:val="WW-Default"/>
            </w:pPr>
            <w:r w:rsidR="7935648D">
              <w:rPr/>
              <w:t>1</w:t>
            </w:r>
            <w:r w:rsidR="6D96A583">
              <w:rPr/>
              <w:t>. Wpajanie szacunku i tolerancji do odmiennych poglądów, ludzi, religii.</w:t>
            </w:r>
          </w:p>
          <w:p w:rsidR="008616DA" w:rsidP="00FB6091" w:rsidRDefault="008616DA" w14:paraId="1D7B270A" wp14:textId="77777777">
            <w:pPr>
              <w:pStyle w:val="WW-Default"/>
            </w:pPr>
          </w:p>
          <w:p w:rsidR="008616DA" w:rsidP="00FB6091" w:rsidRDefault="008616DA" w14:paraId="7984D8BD" wp14:textId="5D42A45A">
            <w:pPr>
              <w:pStyle w:val="WW-Default"/>
              <w:rPr>
                <w:color w:val="00000A"/>
              </w:rPr>
            </w:pPr>
            <w:r w:rsidR="18FB17DF">
              <w:rPr/>
              <w:t>2</w:t>
            </w:r>
            <w:r w:rsidR="6D96A583">
              <w:rPr/>
              <w:t xml:space="preserve">. Wdrażanie do uważnego słuchania, rozmawiania, zawierania kompromisów. </w:t>
            </w:r>
          </w:p>
          <w:p w:rsidR="008616DA" w:rsidP="00FB6091" w:rsidRDefault="008616DA" w14:paraId="4F904CB7" wp14:textId="77777777">
            <w:pPr>
              <w:pStyle w:val="WW-Default"/>
              <w:rPr>
                <w:color w:val="00000A"/>
              </w:rPr>
            </w:pPr>
          </w:p>
          <w:p w:rsidR="008616DA" w:rsidP="00FB6091" w:rsidRDefault="008616DA" w14:paraId="6DD34C62" wp14:textId="2A27867A">
            <w:pPr>
              <w:pStyle w:val="WW-Default"/>
            </w:pPr>
            <w:r w:rsidR="288A2D19">
              <w:rPr/>
              <w:t>3</w:t>
            </w:r>
            <w:r w:rsidR="6D96A583">
              <w:rPr/>
              <w:t xml:space="preserve">. Egzekwowanie właściwego zachowania uczniów wobec osób dorosłych, rówieśników. </w:t>
            </w:r>
          </w:p>
          <w:p w:rsidR="008616DA" w:rsidP="00FB6091" w:rsidRDefault="008616DA" w14:paraId="06971CD3" wp14:textId="77777777">
            <w:pPr>
              <w:pStyle w:val="WW-Default"/>
            </w:pPr>
          </w:p>
          <w:p w:rsidR="008616DA" w:rsidP="00FB6091" w:rsidRDefault="008616DA" w14:paraId="229E2496" wp14:textId="096885BF">
            <w:pPr>
              <w:pStyle w:val="WW-Default"/>
            </w:pPr>
            <w:r w:rsidR="676AE85B">
              <w:rPr/>
              <w:t>4</w:t>
            </w:r>
            <w:r w:rsidR="6D96A583">
              <w:rPr/>
              <w:t xml:space="preserve">. Wzmacnianie pozytywnych postaw (postawy prospołeczne i pozytywna komunikacja) </w:t>
            </w:r>
          </w:p>
          <w:p w:rsidR="008616DA" w:rsidP="00FB6091" w:rsidRDefault="008616DA" w14:paraId="2A1F701D" wp14:textId="77777777">
            <w:pPr>
              <w:pStyle w:val="WW-Default"/>
            </w:pPr>
          </w:p>
          <w:p w:rsidR="008616DA" w:rsidP="00FB6091" w:rsidRDefault="008616DA" w14:paraId="4A8F87EE" wp14:textId="73E0CCED">
            <w:pPr>
              <w:pStyle w:val="WW-Default"/>
            </w:pPr>
            <w:r w:rsidR="49C2DCD4">
              <w:rPr/>
              <w:t>5</w:t>
            </w:r>
            <w:r w:rsidR="6D96A583">
              <w:rPr/>
              <w:t xml:space="preserve">. Zwracanie uwagi na kulturę osobistą, w tym kulturę języka. </w:t>
            </w:r>
          </w:p>
          <w:p w:rsidR="008616DA" w:rsidP="00FB6091" w:rsidRDefault="008616DA" w14:paraId="03EFCA41" wp14:textId="77777777">
            <w:pPr>
              <w:pStyle w:val="WW-Default"/>
            </w:pPr>
          </w:p>
          <w:p w:rsidR="008616DA" w:rsidP="00FB6091" w:rsidRDefault="008616DA" w14:paraId="36729712" wp14:textId="35156342">
            <w:pPr>
              <w:pStyle w:val="WW-Default"/>
            </w:pPr>
            <w:r w:rsidR="716C89B4">
              <w:rPr/>
              <w:t>6</w:t>
            </w:r>
            <w:r w:rsidR="6D96A583">
              <w:rPr/>
              <w:t xml:space="preserve">. Kształtowanie poczucia odpowiedzialności za własne słowa </w:t>
            </w:r>
          </w:p>
          <w:p w:rsidR="008616DA" w:rsidP="00FB6091" w:rsidRDefault="008616DA" w14:paraId="372F55D9" wp14:textId="77777777">
            <w:pPr>
              <w:pStyle w:val="WW-Default"/>
            </w:pPr>
            <w:r>
              <w:t xml:space="preserve">i czyny. </w:t>
            </w:r>
          </w:p>
          <w:p w:rsidR="008616DA" w:rsidP="00FB6091" w:rsidRDefault="008616DA" w14:paraId="5F96A722" wp14:textId="77777777" wp14:noSpellErr="1">
            <w:pPr>
              <w:pStyle w:val="WW-Default"/>
            </w:pPr>
          </w:p>
          <w:p w:rsidR="4C4EA9D2" w:rsidP="54B2E63D" w:rsidRDefault="4C4EA9D2" w14:paraId="5377B76C" w14:textId="7C7E1ED2">
            <w:pPr>
              <w:pStyle w:val="WW-Default"/>
              <w:rPr>
                <w:rFonts w:ascii="Times New Roman" w:hAnsi="Times New Roman" w:eastAsia="SimSun" w:cs="Times New Roman"/>
                <w:b w:val="1"/>
                <w:bCs w:val="1"/>
                <w:color w:val="000000" w:themeColor="text1" w:themeTint="FF" w:themeShade="FF"/>
                <w:sz w:val="24"/>
                <w:szCs w:val="24"/>
              </w:rPr>
            </w:pPr>
            <w:r w:rsidRPr="54B2E63D" w:rsidR="4C4EA9D2">
              <w:rPr>
                <w:rFonts w:ascii="Times New Roman" w:hAnsi="Times New Roman" w:eastAsia="SimSun" w:cs="Times New Roman"/>
                <w:color w:val="000000" w:themeColor="text1" w:themeTint="FF" w:themeShade="FF"/>
                <w:sz w:val="24"/>
                <w:szCs w:val="24"/>
              </w:rPr>
              <w:t>7</w:t>
            </w:r>
            <w:r w:rsidRPr="54B2E63D" w:rsidR="7A537974">
              <w:rPr>
                <w:rFonts w:ascii="Times New Roman" w:hAnsi="Times New Roman" w:eastAsia="SimSun" w:cs="Times New Roman"/>
                <w:color w:val="000000" w:themeColor="text1" w:themeTint="FF" w:themeShade="FF"/>
                <w:sz w:val="24"/>
                <w:szCs w:val="24"/>
              </w:rPr>
              <w:t>.</w:t>
            </w:r>
            <w:r w:rsidRPr="54B2E63D" w:rsidR="7A537974">
              <w:rPr>
                <w:rFonts w:ascii="Times New Roman" w:hAnsi="Times New Roman" w:eastAsia="SimSun" w:cs="Times New Roman"/>
                <w:b w:val="1"/>
                <w:bCs w:val="1"/>
                <w:color w:val="000000" w:themeColor="text1" w:themeTint="FF" w:themeShade="FF"/>
                <w:sz w:val="24"/>
                <w:szCs w:val="24"/>
              </w:rPr>
              <w:t xml:space="preserve">Odpowiedzialność i dbałość </w:t>
            </w:r>
            <w:r w:rsidRPr="54B2E63D" w:rsidR="1EBD7608">
              <w:rPr>
                <w:rFonts w:ascii="Times New Roman" w:hAnsi="Times New Roman" w:eastAsia="SimSun" w:cs="Times New Roman"/>
                <w:b w:val="1"/>
                <w:bCs w:val="1"/>
                <w:color w:val="000000" w:themeColor="text1" w:themeTint="FF" w:themeShade="FF"/>
                <w:sz w:val="24"/>
                <w:szCs w:val="24"/>
              </w:rPr>
              <w:t>o</w:t>
            </w:r>
            <w:r w:rsidRPr="54B2E63D" w:rsidR="7A537974">
              <w:rPr>
                <w:rFonts w:ascii="Times New Roman" w:hAnsi="Times New Roman" w:eastAsia="SimSun" w:cs="Times New Roman"/>
                <w:b w:val="1"/>
                <w:bCs w:val="1"/>
                <w:color w:val="000000" w:themeColor="text1" w:themeTint="FF" w:themeShade="FF"/>
                <w:sz w:val="24"/>
                <w:szCs w:val="24"/>
              </w:rPr>
              <w:t xml:space="preserve"> wygląd klasy i szkoły. </w:t>
            </w:r>
          </w:p>
          <w:p w:rsidR="008616DA" w:rsidP="00FB6091" w:rsidRDefault="008616DA" w14:paraId="5B95CD12" wp14:textId="77777777">
            <w:pPr>
              <w:pStyle w:val="WW-Default"/>
            </w:pPr>
          </w:p>
          <w:p w:rsidR="008616DA" w:rsidP="00FB6091" w:rsidRDefault="008616DA" w14:paraId="105587CE" wp14:textId="01D57489">
            <w:pPr>
              <w:pStyle w:val="WW-Default"/>
            </w:pPr>
            <w:r w:rsidR="607574EF">
              <w:rPr/>
              <w:t>8</w:t>
            </w:r>
            <w:r w:rsidR="6D96A583">
              <w:rPr/>
              <w:t xml:space="preserve">. </w:t>
            </w:r>
            <w:r w:rsidR="4BAF57E9">
              <w:rPr/>
              <w:t>Nagradzanie</w:t>
            </w:r>
            <w:r w:rsidR="6D96A583">
              <w:rPr/>
              <w:t xml:space="preserve"> uczniów za pracę na rzecz klasy, szkoły, środowiska. </w:t>
            </w:r>
          </w:p>
          <w:p w:rsidR="008616DA" w:rsidP="00FB6091" w:rsidRDefault="008616DA" w14:paraId="5220BBB2" wp14:textId="77777777">
            <w:pPr>
              <w:pStyle w:val="WW-Default"/>
            </w:pPr>
          </w:p>
          <w:p w:rsidR="008616DA" w:rsidP="00FB6091" w:rsidRDefault="008616DA" w14:paraId="19E26BF1" wp14:textId="2073C76B">
            <w:pPr>
              <w:pStyle w:val="WW-Default"/>
            </w:pPr>
            <w:r w:rsidR="24561D64">
              <w:rPr/>
              <w:t>9</w:t>
            </w:r>
            <w:r w:rsidR="6D96A583">
              <w:rPr/>
              <w:t>. Ćwiczenie z u</w:t>
            </w:r>
            <w:r w:rsidR="6D96A583">
              <w:rPr/>
              <w:t xml:space="preserve">czniami prawidłowej reakcji w sytuacjach konfliktowych   </w:t>
            </w:r>
          </w:p>
          <w:p w:rsidR="008616DA" w:rsidP="00FB6091" w:rsidRDefault="008616DA" w14:paraId="6D9C8D39" wp14:textId="77777777">
            <w:pPr>
              <w:pStyle w:val="WW-Default"/>
            </w:pPr>
          </w:p>
          <w:p w:rsidR="008616DA" w:rsidP="00FB6091" w:rsidRDefault="008616DA" w14:paraId="675E05EE" wp14:textId="77777777">
            <w:pPr>
              <w:pStyle w:val="WW-Default"/>
            </w:pPr>
          </w:p>
          <w:p w:rsidR="008616DA" w:rsidP="00FB6091" w:rsidRDefault="008616DA" w14:paraId="15EC7718" wp14:textId="21079747">
            <w:pPr>
              <w:pStyle w:val="WW-Default"/>
            </w:pPr>
            <w:r w:rsidR="6D96A583">
              <w:rPr/>
              <w:t>1</w:t>
            </w:r>
            <w:r w:rsidR="6736027C">
              <w:rPr/>
              <w:t>0</w:t>
            </w:r>
            <w:r w:rsidR="6D96A583">
              <w:rPr/>
              <w:t xml:space="preserve">. Uświadomienie dzieciom, że każdy może popełnić błąd. Przyznanie się i poprawa jest drogą do bycia lepszym człowiekiem. </w:t>
            </w:r>
          </w:p>
          <w:p w:rsidR="008616DA" w:rsidP="00FB6091" w:rsidRDefault="008616DA" w14:paraId="5746FF40" wp14:textId="77777777">
            <w:pPr>
              <w:pStyle w:val="WW-Default"/>
            </w:pPr>
            <w:r>
              <w:t xml:space="preserve">Pobudzenie ucznia do stawiania pytań, jak poprawić niekorzystną sytuację. </w:t>
            </w:r>
          </w:p>
        </w:tc>
        <w:tc>
          <w:tcPr>
            <w:tcW w:w="4453"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2FC17F8B" wp14:textId="77777777">
            <w:pPr>
              <w:pStyle w:val="WW-Default"/>
            </w:pPr>
          </w:p>
          <w:p w:rsidR="008616DA" w:rsidP="00FB6091" w:rsidRDefault="008616DA" w14:paraId="018ECC6D" wp14:textId="77777777">
            <w:pPr>
              <w:pStyle w:val="WW-Default"/>
            </w:pPr>
            <w:r>
              <w:t>Pogadanki i dyskusje.</w:t>
            </w:r>
          </w:p>
          <w:p w:rsidR="008616DA" w:rsidP="00FB6091" w:rsidRDefault="008616DA" w14:paraId="0A4F7224" wp14:textId="77777777">
            <w:pPr>
              <w:pStyle w:val="WW-Default"/>
            </w:pPr>
          </w:p>
          <w:p w:rsidR="008616DA" w:rsidP="00FB6091" w:rsidRDefault="008616DA" w14:paraId="29D6B04F" wp14:textId="77777777">
            <w:pPr>
              <w:pStyle w:val="WW-Default"/>
            </w:pPr>
            <w:r w:rsidR="6D96A583">
              <w:rPr/>
              <w:t xml:space="preserve"> </w:t>
            </w:r>
          </w:p>
          <w:p w:rsidR="54B2E63D" w:rsidP="54B2E63D" w:rsidRDefault="54B2E63D" w14:paraId="4EBF2113" w14:textId="609F0B51">
            <w:pPr>
              <w:pStyle w:val="WW-Default"/>
            </w:pPr>
          </w:p>
          <w:p w:rsidR="008616DA" w:rsidP="00FB6091" w:rsidRDefault="008616DA" w14:paraId="255BE8A4" wp14:textId="77777777">
            <w:pPr>
              <w:pStyle w:val="WW-Default"/>
            </w:pPr>
            <w:r>
              <w:t>warsztaty na lekcjach wychowawczych</w:t>
            </w:r>
          </w:p>
          <w:p w:rsidR="008616DA" w:rsidP="00FB6091" w:rsidRDefault="008616DA" w14:paraId="5AE48A43" wp14:textId="77777777">
            <w:pPr>
              <w:pStyle w:val="WW-Default"/>
            </w:pPr>
          </w:p>
          <w:p w:rsidR="008616DA" w:rsidP="00FB6091" w:rsidRDefault="008616DA" w14:paraId="50F40DEB" wp14:textId="77777777">
            <w:pPr>
              <w:pStyle w:val="WW-Default"/>
            </w:pPr>
          </w:p>
          <w:p w:rsidR="008616DA" w:rsidP="00FB6091" w:rsidRDefault="008616DA" w14:paraId="77A52294" wp14:textId="77777777">
            <w:pPr>
              <w:pStyle w:val="WW-Default"/>
            </w:pPr>
          </w:p>
          <w:p w:rsidR="008616DA" w:rsidP="00FB6091" w:rsidRDefault="008616DA" w14:paraId="5D81352A" wp14:textId="77777777">
            <w:pPr>
              <w:pStyle w:val="WW-Default"/>
            </w:pPr>
            <w:r>
              <w:t xml:space="preserve">Prowadzenie zajęć ukazujących wzorce osobowe, właściwe  zachowania i postawy w literaturze, historii, współczesności. </w:t>
            </w:r>
          </w:p>
          <w:p w:rsidR="008616DA" w:rsidP="00FB6091" w:rsidRDefault="008616DA" w14:paraId="007DCDA8" wp14:textId="77777777">
            <w:pPr>
              <w:pStyle w:val="WW-Default"/>
            </w:pPr>
          </w:p>
          <w:p w:rsidR="008616DA" w:rsidP="00FB6091" w:rsidRDefault="008616DA" w14:paraId="328CCF2A" wp14:textId="3F8A89DB">
            <w:pPr>
              <w:pStyle w:val="WW-Default"/>
            </w:pPr>
            <w:r w:rsidR="6D96A583">
              <w:rPr/>
              <w:t xml:space="preserve"> P</w:t>
            </w:r>
            <w:r w:rsidR="541DE0AF">
              <w:rPr/>
              <w:t>rojekcja</w:t>
            </w:r>
            <w:r w:rsidR="6D96A583">
              <w:rPr/>
              <w:t xml:space="preserve"> wartościowych filmów, sztuk teatralnych, wystaw</w:t>
            </w:r>
            <w:r w:rsidR="7D32FF73">
              <w:rPr/>
              <w:t xml:space="preserve">, warsztaty i dyskusje. </w:t>
            </w:r>
          </w:p>
          <w:p w:rsidR="008616DA" w:rsidP="00FB6091" w:rsidRDefault="008616DA" w14:paraId="450EA2D7" wp14:textId="77777777">
            <w:pPr>
              <w:pStyle w:val="WW-Default"/>
            </w:pPr>
          </w:p>
          <w:p w:rsidR="008616DA" w:rsidP="00FB6091" w:rsidRDefault="008616DA" w14:paraId="3DD355C9" wp14:textId="77777777">
            <w:pPr>
              <w:pStyle w:val="WW-Default"/>
            </w:pPr>
          </w:p>
          <w:p w:rsidR="008616DA" w:rsidP="00FB6091" w:rsidRDefault="008616DA" w14:paraId="1A81F0B1" wp14:textId="6F0E55D6">
            <w:pPr>
              <w:pStyle w:val="WW-Default"/>
            </w:pPr>
            <w:r w:rsidR="6D96A583">
              <w:rPr/>
              <w:t>Lekcje wychowawcze, pogadanki, apele szkolne</w:t>
            </w:r>
            <w:r w:rsidR="03021465">
              <w:rPr/>
              <w:t>.</w:t>
            </w:r>
          </w:p>
          <w:p w:rsidR="54B2E63D" w:rsidP="54B2E63D" w:rsidRDefault="54B2E63D" w14:paraId="5532BA62" w14:textId="4B2FC2F4">
            <w:pPr>
              <w:pStyle w:val="WW-Default"/>
              <w:rPr>
                <w:rFonts w:ascii="Times New Roman" w:hAnsi="Times New Roman" w:eastAsia="SimSun" w:cs="Times New Roman"/>
                <w:color w:val="000000" w:themeColor="text1" w:themeTint="FF" w:themeShade="FF"/>
                <w:sz w:val="24"/>
                <w:szCs w:val="24"/>
              </w:rPr>
            </w:pPr>
          </w:p>
          <w:p w:rsidR="008616DA" w:rsidP="00FB6091" w:rsidRDefault="008616DA" w14:paraId="10EDBDEC" wp14:textId="77777777">
            <w:pPr>
              <w:pStyle w:val="WW-Default"/>
            </w:pPr>
            <w:r>
              <w:t>Lekcje wychowawcze, codzienna praktyka wychowawcza</w:t>
            </w:r>
          </w:p>
          <w:p w:rsidR="008616DA" w:rsidP="00FB6091" w:rsidRDefault="008616DA" w14:paraId="717AAFBA" wp14:textId="77777777">
            <w:pPr>
              <w:pStyle w:val="WW-Default"/>
            </w:pPr>
          </w:p>
          <w:p w:rsidR="54B2E63D" w:rsidP="54B2E63D" w:rsidRDefault="54B2E63D" w14:paraId="61520978" w14:textId="6C9D0E7D">
            <w:pPr>
              <w:pStyle w:val="WW-Default"/>
            </w:pPr>
          </w:p>
          <w:p w:rsidR="54B2E63D" w:rsidP="54B2E63D" w:rsidRDefault="54B2E63D" w14:paraId="31BA1D64" w14:textId="18AC1CBC">
            <w:pPr>
              <w:pStyle w:val="WW-Default"/>
            </w:pPr>
          </w:p>
          <w:p w:rsidR="008616DA" w:rsidP="00FB6091" w:rsidRDefault="008616DA" w14:paraId="56EE48EE" wp14:textId="7DF091E8">
            <w:pPr>
              <w:pStyle w:val="WW-Default"/>
            </w:pPr>
            <w:r w:rsidR="59EC9F48">
              <w:rPr/>
              <w:t xml:space="preserve">Dekoracje, gazetki, czystość w klasach, korytarzach i na terenie zielonym szkoły. </w:t>
            </w:r>
          </w:p>
          <w:p w:rsidR="54B2E63D" w:rsidP="54B2E63D" w:rsidRDefault="54B2E63D" w14:paraId="4B5AAC31" w14:textId="229C2639">
            <w:pPr>
              <w:pStyle w:val="WW-Default"/>
              <w:rPr>
                <w:rFonts w:ascii="Times New Roman" w:hAnsi="Times New Roman" w:eastAsia="SimSun" w:cs="Times New Roman"/>
                <w:color w:val="000000" w:themeColor="text1" w:themeTint="FF" w:themeShade="FF"/>
                <w:sz w:val="24"/>
                <w:szCs w:val="24"/>
              </w:rPr>
            </w:pPr>
          </w:p>
          <w:p w:rsidR="008616DA" w:rsidP="00FB6091" w:rsidRDefault="008616DA" w14:paraId="1FEF42E8" wp14:textId="77777777">
            <w:pPr>
              <w:pStyle w:val="WW-Default"/>
            </w:pPr>
            <w:r>
              <w:t>nagrody, dyplomy</w:t>
            </w:r>
          </w:p>
          <w:p w:rsidR="008616DA" w:rsidP="00FB6091" w:rsidRDefault="008616DA" w14:paraId="2908EB2C" wp14:textId="77777777">
            <w:pPr>
              <w:pStyle w:val="WW-Default"/>
            </w:pPr>
          </w:p>
          <w:p w:rsidR="008616DA" w:rsidP="00FB6091" w:rsidRDefault="008616DA" w14:paraId="121FD38A" wp14:textId="77777777">
            <w:pPr>
              <w:pStyle w:val="WW-Default"/>
            </w:pPr>
          </w:p>
          <w:p w:rsidR="54B2E63D" w:rsidP="54B2E63D" w:rsidRDefault="54B2E63D" w14:paraId="40D49066" w14:textId="38F63E29">
            <w:pPr>
              <w:pStyle w:val="WW-Default"/>
            </w:pPr>
          </w:p>
          <w:p w:rsidR="008616DA" w:rsidP="00FB6091" w:rsidRDefault="008616DA" w14:paraId="6DDE1F0C" wp14:textId="5178E1AF">
            <w:pPr>
              <w:pStyle w:val="WW-Default"/>
            </w:pPr>
            <w:r w:rsidR="3C116F12">
              <w:rPr/>
              <w:t>Mediacje szkolne, warsztaty, dyskusje</w:t>
            </w:r>
          </w:p>
          <w:p w:rsidR="008616DA" w:rsidP="00FB6091" w:rsidRDefault="008616DA" w14:paraId="1FE2DD96" wp14:textId="77777777">
            <w:pPr>
              <w:pStyle w:val="WW-Default"/>
            </w:pPr>
          </w:p>
          <w:p w:rsidR="008616DA" w:rsidP="00FB6091" w:rsidRDefault="008616DA" w14:paraId="27357532" wp14:textId="77777777">
            <w:pPr>
              <w:pStyle w:val="WW-Default"/>
            </w:pPr>
          </w:p>
          <w:p w:rsidR="008616DA" w:rsidP="00FB6091" w:rsidRDefault="008616DA" w14:paraId="07F023C8" wp14:textId="77777777">
            <w:pPr>
              <w:pStyle w:val="WW-Default"/>
            </w:pPr>
          </w:p>
          <w:p w:rsidR="008616DA" w:rsidP="00FB6091" w:rsidRDefault="008616DA" w14:paraId="4BDB5498" wp14:textId="77777777">
            <w:pPr>
              <w:pStyle w:val="WW-Default"/>
            </w:pPr>
          </w:p>
          <w:p w:rsidR="008616DA" w:rsidP="00FB6091" w:rsidRDefault="008616DA" w14:paraId="4ECEBD62" wp14:textId="06EDA7E0">
            <w:pPr>
              <w:pStyle w:val="WW-Default"/>
            </w:pPr>
            <w:r w:rsidR="6D96A583">
              <w:rPr/>
              <w:t>Lekcje wychowawcze, codzienna praktyka wychowawcza</w:t>
            </w:r>
            <w:r w:rsidR="3370A744">
              <w:rPr/>
              <w:t>, o</w:t>
            </w:r>
            <w:r w:rsidR="6D96A583">
              <w:rPr/>
              <w:t>mawianie z uczniami prawidłowego postępowania w trudnych sytuacjach.</w:t>
            </w:r>
            <w:r w:rsidRPr="54B2E63D" w:rsidR="6D96A583">
              <w:rPr>
                <w:sz w:val="18"/>
                <w:szCs w:val="18"/>
              </w:rPr>
              <w:t xml:space="preserve"> </w:t>
            </w:r>
          </w:p>
          <w:p w:rsidR="008616DA" w:rsidP="00FB6091" w:rsidRDefault="008616DA" w14:paraId="54738AF4" wp14:textId="77777777">
            <w:pPr>
              <w:pStyle w:val="WW-Default"/>
            </w:pPr>
          </w:p>
          <w:p w:rsidR="008616DA" w:rsidP="00FB6091" w:rsidRDefault="008616DA" w14:paraId="46ABBD8F" wp14:textId="77777777">
            <w:pPr>
              <w:pStyle w:val="WW-Default"/>
            </w:pPr>
          </w:p>
        </w:tc>
        <w:tc>
          <w:tcPr>
            <w:tcW w:w="33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06BBA33E" wp14:textId="69ED7474">
            <w:pPr>
              <w:pStyle w:val="WW-Default"/>
            </w:pPr>
            <w:r w:rsidR="6D96A583">
              <w:rPr/>
              <w:t xml:space="preserve"> </w:t>
            </w:r>
          </w:p>
          <w:p w:rsidR="008616DA" w:rsidP="00FB6091" w:rsidRDefault="008616DA" w14:paraId="464FCBC1" wp14:textId="76AE1371">
            <w:pPr>
              <w:pStyle w:val="WW-Default"/>
            </w:pPr>
            <w:r w:rsidR="0E4F93EB">
              <w:rPr/>
              <w:t xml:space="preserve">Rodzice, nauczyciele, wychowawcy, przedstawiciele środowiska lokalnego. </w:t>
            </w:r>
          </w:p>
          <w:p w:rsidR="008616DA" w:rsidP="00FB6091" w:rsidRDefault="008616DA" w14:paraId="5C8C6B09" wp14:textId="77777777">
            <w:pPr>
              <w:pStyle w:val="WW-Default"/>
            </w:pPr>
          </w:p>
          <w:p w:rsidR="008616DA" w:rsidP="00FB6091" w:rsidRDefault="008616DA" w14:paraId="13C06586" wp14:textId="77777777">
            <w:pPr>
              <w:pStyle w:val="WW-Default"/>
            </w:pPr>
            <w:r>
              <w:t>wychowawcy</w:t>
            </w:r>
          </w:p>
          <w:p w:rsidR="008616DA" w:rsidP="00FB6091" w:rsidRDefault="008616DA" w14:paraId="3382A365" wp14:textId="77777777">
            <w:pPr>
              <w:pStyle w:val="WW-Default"/>
            </w:pPr>
          </w:p>
          <w:p w:rsidR="008616DA" w:rsidP="00FB6091" w:rsidRDefault="008616DA" w14:paraId="5C71F136" wp14:textId="77777777">
            <w:pPr>
              <w:pStyle w:val="WW-Default"/>
            </w:pPr>
          </w:p>
          <w:p w:rsidR="54B2E63D" w:rsidP="54B2E63D" w:rsidRDefault="54B2E63D" w14:paraId="76A4AA26" w14:textId="4E03C089">
            <w:pPr>
              <w:pStyle w:val="WW-Default"/>
            </w:pPr>
          </w:p>
          <w:p w:rsidR="54B2E63D" w:rsidP="54B2E63D" w:rsidRDefault="54B2E63D" w14:paraId="7F95C95B" w14:textId="2D761003">
            <w:pPr>
              <w:pStyle w:val="WW-Default"/>
            </w:pPr>
          </w:p>
          <w:p w:rsidR="008616DA" w:rsidP="00FB6091" w:rsidRDefault="008616DA" w14:paraId="0DA123B1" wp14:textId="1FFD72E3">
            <w:pPr>
              <w:pStyle w:val="WW-Default"/>
            </w:pPr>
            <w:r w:rsidR="46A7F857">
              <w:rPr/>
              <w:t>Rodzice, n</w:t>
            </w:r>
            <w:r w:rsidR="6D96A583">
              <w:rPr/>
              <w:t>auczyciele</w:t>
            </w:r>
          </w:p>
          <w:p w:rsidR="008616DA" w:rsidP="54B2E63D" w:rsidRDefault="008616DA" w14:paraId="49D2FD79" wp14:textId="645D25B2">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659F7B9B" wp14:textId="7E6B1936">
            <w:pPr>
              <w:pStyle w:val="WW-Default"/>
              <w:rPr>
                <w:rFonts w:ascii="Times New Roman" w:hAnsi="Times New Roman" w:eastAsia="SimSun" w:cs="Times New Roman"/>
                <w:color w:val="000000" w:themeColor="text1" w:themeTint="FF" w:themeShade="FF"/>
                <w:sz w:val="24"/>
                <w:szCs w:val="24"/>
              </w:rPr>
            </w:pPr>
          </w:p>
          <w:p w:rsidR="008616DA" w:rsidP="00FB6091" w:rsidRDefault="008616DA" w14:paraId="5FB0DD24" wp14:textId="14B71536">
            <w:pPr>
              <w:pStyle w:val="WW-Default"/>
            </w:pPr>
            <w:r w:rsidR="6D96A583">
              <w:rPr/>
              <w:t>nauczyciele</w:t>
            </w:r>
          </w:p>
          <w:p w:rsidR="008616DA" w:rsidP="00FB6091" w:rsidRDefault="008616DA" w14:paraId="4C4CEA3D" wp14:textId="77777777">
            <w:pPr>
              <w:pStyle w:val="WW-Default"/>
            </w:pPr>
          </w:p>
          <w:p w:rsidR="008616DA" w:rsidP="00FB6091" w:rsidRDefault="008616DA" w14:paraId="50895670" wp14:textId="77777777">
            <w:pPr>
              <w:pStyle w:val="WW-Default"/>
            </w:pPr>
          </w:p>
          <w:p w:rsidR="008616DA" w:rsidP="00FB6091" w:rsidRDefault="008616DA" w14:paraId="6F593410" wp14:textId="52894EA8">
            <w:pPr>
              <w:pStyle w:val="WW-Default"/>
            </w:pPr>
          </w:p>
          <w:p w:rsidR="008616DA" w:rsidP="00FB6091" w:rsidRDefault="008616DA" w14:paraId="6C1A6574" wp14:textId="50087BCC">
            <w:pPr>
              <w:pStyle w:val="WW-Default"/>
            </w:pPr>
            <w:r w:rsidR="6D96A583">
              <w:rPr/>
              <w:t>nauczyciele</w:t>
            </w:r>
          </w:p>
          <w:p w:rsidR="008616DA" w:rsidP="00FB6091" w:rsidRDefault="008616DA" w14:paraId="38C1F859" wp14:textId="77777777">
            <w:pPr>
              <w:pStyle w:val="WW-Default"/>
            </w:pPr>
          </w:p>
          <w:p w:rsidR="008616DA" w:rsidP="54B2E63D" w:rsidRDefault="008616DA" w14:paraId="41004F19" w14:noSpellErr="1" wp14:textId="0B93D96E">
            <w:pPr>
              <w:pStyle w:val="WW-Default"/>
              <w:rPr>
                <w:rFonts w:ascii="Times New Roman" w:hAnsi="Times New Roman" w:eastAsia="SimSun" w:cs="Times New Roman"/>
                <w:color w:val="000000" w:themeColor="text1" w:themeTint="FF" w:themeShade="FF"/>
                <w:sz w:val="24"/>
                <w:szCs w:val="24"/>
              </w:rPr>
            </w:pPr>
          </w:p>
          <w:p w:rsidR="008616DA" w:rsidP="00FB6091" w:rsidRDefault="008616DA" w14:paraId="13B15CAD" wp14:textId="77777777">
            <w:pPr>
              <w:pStyle w:val="WW-Default"/>
            </w:pPr>
            <w:r>
              <w:t>wszyscy pracownicy szkoły</w:t>
            </w:r>
          </w:p>
          <w:p w:rsidR="008616DA" w:rsidP="00FB6091" w:rsidRDefault="008616DA" w14:paraId="6D6C67FB" wp14:textId="77777777">
            <w:pPr>
              <w:pStyle w:val="WW-Default"/>
            </w:pPr>
            <w:r>
              <w:t>uczniowie</w:t>
            </w:r>
          </w:p>
          <w:p w:rsidR="008616DA" w:rsidP="00FB6091" w:rsidRDefault="008616DA" w14:paraId="67C0C651" wp14:textId="77777777">
            <w:pPr>
              <w:pStyle w:val="WW-Default"/>
            </w:pPr>
          </w:p>
          <w:p w:rsidR="54B2E63D" w:rsidP="54B2E63D" w:rsidRDefault="54B2E63D" w14:paraId="5F2F2DB2" w14:textId="217DFAEC">
            <w:pPr>
              <w:pStyle w:val="WW-Default"/>
            </w:pPr>
          </w:p>
          <w:p w:rsidR="008616DA" w:rsidP="54B2E63D" w:rsidRDefault="008616DA" w14:paraId="797E50C6" wp14:textId="07FAE226">
            <w:pPr>
              <w:pStyle w:val="WW-Default"/>
              <w:rPr>
                <w:rFonts w:ascii="Times New Roman" w:hAnsi="Times New Roman" w:eastAsia="SimSun" w:cs="Times New Roman"/>
                <w:color w:val="000000" w:themeColor="text1" w:themeTint="FF" w:themeShade="FF"/>
                <w:sz w:val="24"/>
                <w:szCs w:val="24"/>
              </w:rPr>
            </w:pPr>
            <w:r w:rsidRPr="54B2E63D" w:rsidR="27B12347">
              <w:rPr>
                <w:rFonts w:ascii="Times New Roman" w:hAnsi="Times New Roman" w:eastAsia="SimSun" w:cs="Times New Roman"/>
                <w:color w:val="000000" w:themeColor="text1" w:themeTint="FF" w:themeShade="FF"/>
                <w:sz w:val="24"/>
                <w:szCs w:val="24"/>
              </w:rPr>
              <w:t>Wszyscy pracownicy szkoły</w:t>
            </w:r>
            <w:r w:rsidRPr="54B2E63D" w:rsidR="50A46A9B">
              <w:rPr>
                <w:rFonts w:ascii="Times New Roman" w:hAnsi="Times New Roman" w:eastAsia="SimSun" w:cs="Times New Roman"/>
                <w:color w:val="000000" w:themeColor="text1" w:themeTint="FF" w:themeShade="FF"/>
                <w:sz w:val="24"/>
                <w:szCs w:val="24"/>
              </w:rPr>
              <w:t>, rodzice.</w:t>
            </w:r>
          </w:p>
          <w:p w:rsidR="008616DA" w:rsidP="00FB6091" w:rsidRDefault="008616DA" w14:paraId="7B04FA47" wp14:textId="77777777">
            <w:pPr>
              <w:pStyle w:val="WW-Default"/>
            </w:pPr>
          </w:p>
          <w:p w:rsidR="50A46A9B" w:rsidP="54B2E63D" w:rsidRDefault="50A46A9B" w14:paraId="429E1814" w14:textId="441023EA">
            <w:pPr>
              <w:pStyle w:val="WW-Default"/>
              <w:bidi w:val="0"/>
              <w:spacing w:before="0" w:beforeAutospacing="off" w:after="0" w:afterAutospacing="off"/>
              <w:ind w:left="0" w:right="0"/>
              <w:jc w:val="left"/>
              <w:rPr>
                <w:rFonts w:ascii="Times New Roman" w:hAnsi="Times New Roman" w:eastAsia="SimSun" w:cs="Times New Roman"/>
                <w:color w:val="000000" w:themeColor="text1" w:themeTint="FF" w:themeShade="FF"/>
                <w:sz w:val="24"/>
                <w:szCs w:val="24"/>
              </w:rPr>
            </w:pPr>
            <w:r w:rsidR="50A46A9B">
              <w:rPr/>
              <w:t>Rada pedagogiczna, rodzice.</w:t>
            </w:r>
          </w:p>
          <w:p w:rsidR="008616DA" w:rsidP="00FB6091" w:rsidRDefault="008616DA" w14:paraId="1A939487" wp14:textId="77777777">
            <w:pPr>
              <w:pStyle w:val="WW-Default"/>
            </w:pPr>
          </w:p>
          <w:p w:rsidR="008616DA" w:rsidP="00FB6091" w:rsidRDefault="008616DA" w14:paraId="6CCFFC85" wp14:textId="5ED335EF">
            <w:pPr>
              <w:pStyle w:val="WW-Default"/>
            </w:pPr>
          </w:p>
          <w:p w:rsidR="008616DA" w:rsidP="00FB6091" w:rsidRDefault="008616DA" w14:paraId="6AA258D8" wp14:textId="1789E979">
            <w:pPr>
              <w:pStyle w:val="WW-Default"/>
            </w:pPr>
            <w:r w:rsidR="61FDE2CF">
              <w:rPr/>
              <w:t xml:space="preserve">Mediatorzy, wychowawcy, pedagog, psycholog, </w:t>
            </w:r>
          </w:p>
          <w:p w:rsidR="008616DA" w:rsidP="00FB6091" w:rsidRDefault="008616DA" w14:paraId="6FFBD3EC" wp14:textId="77777777">
            <w:pPr>
              <w:pStyle w:val="WW-Default"/>
            </w:pPr>
          </w:p>
          <w:p w:rsidR="008616DA" w:rsidP="00FB6091" w:rsidRDefault="008616DA" w14:paraId="30DCCCAD" wp14:textId="77777777">
            <w:pPr>
              <w:pStyle w:val="WW-Default"/>
            </w:pPr>
          </w:p>
          <w:p w:rsidR="008616DA" w:rsidP="00FB6091" w:rsidRDefault="008616DA" wp14:noSpellErr="1" w14:paraId="3F83EEFE" wp14:textId="00BA4C87">
            <w:pPr>
              <w:pStyle w:val="WW-Default"/>
            </w:pPr>
          </w:p>
          <w:p w:rsidR="008616DA" w:rsidP="54B2E63D" w:rsidRDefault="008616DA" w14:paraId="36AF6883" wp14:textId="467BF2D8">
            <w:pPr>
              <w:pStyle w:val="WW-Default"/>
              <w:rPr>
                <w:rFonts w:ascii="Times New Roman" w:hAnsi="Times New Roman" w:eastAsia="SimSun" w:cs="Times New Roman"/>
                <w:color w:val="000000" w:themeColor="text1" w:themeTint="FF" w:themeShade="FF"/>
                <w:sz w:val="24"/>
                <w:szCs w:val="24"/>
              </w:rPr>
            </w:pPr>
            <w:r w:rsidRPr="54B2E63D" w:rsidR="6F123822">
              <w:rPr>
                <w:rFonts w:ascii="Times New Roman" w:hAnsi="Times New Roman" w:eastAsia="SimSun" w:cs="Times New Roman"/>
                <w:color w:val="000000" w:themeColor="text1" w:themeTint="FF" w:themeShade="FF"/>
                <w:sz w:val="24"/>
                <w:szCs w:val="24"/>
              </w:rPr>
              <w:t xml:space="preserve">Rodzice, wychowawcy, nauczyciele, psycholog, pedagog. </w:t>
            </w:r>
          </w:p>
        </w:tc>
      </w:tr>
      <w:tr xmlns:wp14="http://schemas.microsoft.com/office/word/2010/wordml" w:rsidR="008616DA" w:rsidTr="1BC37E04" w14:paraId="2073D117" wp14:textId="77777777">
        <w:tc>
          <w:tcPr>
            <w:tcW w:w="73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17664253" wp14:textId="77777777">
            <w:pPr>
              <w:tabs>
                <w:tab w:val="left" w:pos="7078"/>
              </w:tabs>
              <w:spacing w:after="0" w:line="100" w:lineRule="atLeast"/>
              <w:rPr>
                <w:b/>
                <w:bCs/>
              </w:rPr>
            </w:pPr>
            <w:r>
              <w:rPr>
                <w:rFonts w:ascii="Times New Roman" w:hAnsi="Times New Roman" w:cs="Times New Roman"/>
                <w:b/>
                <w:bCs/>
                <w:sz w:val="24"/>
                <w:szCs w:val="24"/>
              </w:rPr>
              <w:lastRenderedPageBreak/>
              <w:t xml:space="preserve">3. </w:t>
            </w:r>
          </w:p>
        </w:tc>
        <w:tc>
          <w:tcPr>
            <w:tcW w:w="219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B4BE751" wp14:textId="77777777">
            <w:pPr>
              <w:pStyle w:val="WW-Default"/>
            </w:pPr>
            <w:r>
              <w:rPr>
                <w:b/>
                <w:bCs/>
              </w:rPr>
              <w:t xml:space="preserve">Rozwijanie zachowań asertywnych i empatycznych </w:t>
            </w:r>
          </w:p>
        </w:tc>
        <w:tc>
          <w:tcPr>
            <w:tcW w:w="3602"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1DAE80A8" wp14:textId="77777777">
            <w:pPr>
              <w:pStyle w:val="WW-Default"/>
            </w:pPr>
            <w:r>
              <w:t xml:space="preserve">1. Ćwiczenie prawidłowych postaw i zachowań uczniów w grupie rówieśniczej: uczeń umie uszanować zdanie innych oraz potrafi bronić własnego zdania; uczeń umie powiedzieć </w:t>
            </w:r>
            <w:r>
              <w:rPr>
                <w:i/>
                <w:iCs/>
              </w:rPr>
              <w:t xml:space="preserve">nie </w:t>
            </w:r>
            <w:r>
              <w:t xml:space="preserve">na niewłaściwe propozycje, dokonuje trafnego wyboru. </w:t>
            </w:r>
          </w:p>
          <w:p w:rsidR="008616DA" w:rsidP="00FB6091" w:rsidRDefault="008616DA" w14:paraId="54C529ED" wp14:textId="77777777">
            <w:pPr>
              <w:pStyle w:val="WW-Default"/>
            </w:pPr>
          </w:p>
          <w:p w:rsidRPr="00C440F6" w:rsidR="008616DA" w:rsidP="00FB6091" w:rsidRDefault="008616DA" w14:paraId="66636F51" wp14:textId="77777777">
            <w:pPr>
              <w:pStyle w:val="WW-Default"/>
            </w:pPr>
            <w:r>
              <w:t xml:space="preserve">2. Rozwijanie umiejętności słuchania i zabierania głosu. </w:t>
            </w:r>
          </w:p>
        </w:tc>
        <w:tc>
          <w:tcPr>
            <w:tcW w:w="4453"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1C0157D6" wp14:textId="2A6C70E0">
            <w:pPr>
              <w:pStyle w:val="WW-Default"/>
            </w:pPr>
            <w:r w:rsidR="6D96A583">
              <w:rPr/>
              <w:t>Stawianie uczniów w hipotetycznych sytuacjach wymagających zajęcia określonego stanowiska, pogadanki na lekcjach, prelekcje specjalistów</w:t>
            </w:r>
            <w:r w:rsidR="3241ED82">
              <w:rPr/>
              <w:t xml:space="preserve">. </w:t>
            </w:r>
          </w:p>
          <w:p w:rsidR="3241ED82" w:rsidP="54B2E63D" w:rsidRDefault="3241ED82" w14:paraId="3094E8F4" w14:textId="3D9F0AA9">
            <w:pPr>
              <w:pStyle w:val="WW-Default"/>
              <w:rPr>
                <w:rFonts w:ascii="Times New Roman" w:hAnsi="Times New Roman" w:eastAsia="SimSun" w:cs="Times New Roman"/>
                <w:color w:val="000000" w:themeColor="text1" w:themeTint="FF" w:themeShade="FF"/>
                <w:sz w:val="24"/>
                <w:szCs w:val="24"/>
              </w:rPr>
            </w:pPr>
            <w:r w:rsidRPr="54B2E63D" w:rsidR="3241ED82">
              <w:rPr>
                <w:rFonts w:ascii="Times New Roman" w:hAnsi="Times New Roman" w:eastAsia="SimSun" w:cs="Times New Roman"/>
                <w:color w:val="000000" w:themeColor="text1" w:themeTint="FF" w:themeShade="FF"/>
                <w:sz w:val="24"/>
                <w:szCs w:val="24"/>
              </w:rPr>
              <w:t xml:space="preserve">Organizacja Dnia Empatii (2.10.2022). </w:t>
            </w:r>
          </w:p>
          <w:p w:rsidR="008616DA" w:rsidP="00FB6091" w:rsidRDefault="008616DA" w14:paraId="3691E7B2" wp14:textId="77777777">
            <w:pPr>
              <w:pStyle w:val="WW-Default"/>
            </w:pPr>
          </w:p>
          <w:p w:rsidR="008616DA" w:rsidP="00FB6091" w:rsidRDefault="008616DA" w14:paraId="526770CE" wp14:textId="77777777">
            <w:pPr>
              <w:pStyle w:val="WW-Default"/>
            </w:pPr>
          </w:p>
          <w:p w:rsidR="54B2E63D" w:rsidP="54B2E63D" w:rsidRDefault="54B2E63D" w14:paraId="067C5E9D" w14:textId="4AE15815">
            <w:pPr>
              <w:pStyle w:val="WW-Default"/>
            </w:pPr>
          </w:p>
          <w:p w:rsidR="54B2E63D" w:rsidP="54B2E63D" w:rsidRDefault="54B2E63D" w14:paraId="4AEA8EF3" w14:textId="4A739449">
            <w:pPr>
              <w:pStyle w:val="WW-Default"/>
            </w:pPr>
          </w:p>
          <w:p w:rsidR="008616DA" w:rsidP="00FB6091" w:rsidRDefault="008616DA" w14:paraId="6C864F32" wp14:textId="78284974">
            <w:pPr>
              <w:pStyle w:val="WW-Default"/>
            </w:pPr>
            <w:r w:rsidR="6D96A583">
              <w:rPr/>
              <w:t>Lekcje wychowawcze, spotkania z pedagogiem</w:t>
            </w:r>
            <w:r w:rsidR="5C3926A9">
              <w:rPr/>
              <w:t>, prezentacje na lekcjach.</w:t>
            </w:r>
          </w:p>
        </w:tc>
        <w:tc>
          <w:tcPr>
            <w:tcW w:w="33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6C0A1D38" wp14:textId="77777777">
            <w:pPr>
              <w:pStyle w:val="WW-Default"/>
            </w:pPr>
            <w:r>
              <w:t>Nauczyciele</w:t>
            </w:r>
          </w:p>
          <w:p w:rsidR="008616DA" w:rsidP="00FB6091" w:rsidRDefault="008616DA" w14:paraId="79334DAD" wp14:textId="77777777">
            <w:pPr>
              <w:pStyle w:val="WW-Default"/>
            </w:pPr>
            <w:r>
              <w:t>pedagog</w:t>
            </w:r>
          </w:p>
          <w:p w:rsidR="008616DA" w:rsidP="00FB6091" w:rsidRDefault="008616DA" w14:paraId="78747902" wp14:textId="77777777">
            <w:pPr>
              <w:pStyle w:val="WW-Default"/>
            </w:pPr>
            <w:r w:rsidR="6D96A583">
              <w:rPr/>
              <w:t>zaproszeni specjaliści</w:t>
            </w:r>
          </w:p>
          <w:p w:rsidR="008616DA" w:rsidP="00FB6091" w:rsidRDefault="008616DA" w14:paraId="7CBEED82" wp14:textId="77777777">
            <w:pPr>
              <w:pStyle w:val="WW-Default"/>
            </w:pPr>
          </w:p>
          <w:p w:rsidR="008616DA" w:rsidP="00FB6091" w:rsidRDefault="008616DA" w14:paraId="6E36661F" wp14:textId="77777777">
            <w:pPr>
              <w:pStyle w:val="WW-Default"/>
            </w:pPr>
          </w:p>
          <w:p w:rsidR="008616DA" w:rsidP="00FB6091" w:rsidRDefault="008616DA" w14:paraId="38645DC7" wp14:textId="77777777">
            <w:pPr>
              <w:pStyle w:val="WW-Default"/>
            </w:pPr>
          </w:p>
          <w:p w:rsidR="008616DA" w:rsidP="00FB6091" w:rsidRDefault="008616DA" w14:paraId="135E58C4" wp14:textId="77777777">
            <w:pPr>
              <w:pStyle w:val="WW-Default"/>
            </w:pPr>
          </w:p>
          <w:p w:rsidR="008616DA" w:rsidP="00FB6091" w:rsidRDefault="008616DA" w14:paraId="62EBF9A1" wp14:textId="77777777">
            <w:pPr>
              <w:pStyle w:val="WW-Default"/>
            </w:pPr>
          </w:p>
          <w:p w:rsidR="008616DA" w:rsidP="00FB6091" w:rsidRDefault="008616DA" w14:paraId="281015C0" wp14:textId="6223D642">
            <w:pPr>
              <w:pStyle w:val="WW-Default"/>
            </w:pPr>
          </w:p>
          <w:p w:rsidR="008616DA" w:rsidP="54B2E63D" w:rsidRDefault="008616DA" w14:paraId="6EDF03FB" wp14:textId="0B7F783E">
            <w:pPr>
              <w:pStyle w:val="WW-Default"/>
              <w:bidi w:val="0"/>
              <w:spacing w:before="0" w:beforeAutospacing="off" w:after="0" w:afterAutospacing="off"/>
              <w:ind w:left="0" w:right="0"/>
              <w:jc w:val="left"/>
            </w:pPr>
          </w:p>
          <w:p w:rsidR="008616DA" w:rsidP="54B2E63D" w:rsidRDefault="008616DA" w14:paraId="1A807618" wp14:textId="502A1271">
            <w:pPr>
              <w:pStyle w:val="WW-Default"/>
              <w:bidi w:val="0"/>
              <w:spacing w:before="0" w:beforeAutospacing="off" w:after="0" w:afterAutospacing="off"/>
              <w:ind w:left="0" w:right="0"/>
              <w:jc w:val="left"/>
              <w:rPr>
                <w:rFonts w:ascii="Times New Roman" w:hAnsi="Times New Roman" w:eastAsia="SimSun" w:cs="Times New Roman"/>
                <w:color w:val="000000" w:themeColor="text1" w:themeTint="FF" w:themeShade="FF"/>
                <w:sz w:val="24"/>
                <w:szCs w:val="24"/>
              </w:rPr>
            </w:pPr>
            <w:r w:rsidR="76A48BA0">
              <w:rPr/>
              <w:t>Wychowawca,</w:t>
            </w:r>
            <w:r w:rsidR="38930A59">
              <w:rPr/>
              <w:t xml:space="preserve"> </w:t>
            </w:r>
            <w:r w:rsidR="6D96A583">
              <w:rPr/>
              <w:t>pedagog</w:t>
            </w:r>
          </w:p>
        </w:tc>
      </w:tr>
      <w:tr xmlns:wp14="http://schemas.microsoft.com/office/word/2010/wordml" w:rsidR="008616DA" w:rsidTr="1BC37E04" w14:paraId="28880D34" wp14:textId="77777777">
        <w:tc>
          <w:tcPr>
            <w:tcW w:w="73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40AC15EE" wp14:textId="77777777">
            <w:pPr>
              <w:tabs>
                <w:tab w:val="left" w:pos="7078"/>
              </w:tabs>
              <w:spacing w:after="0" w:line="100" w:lineRule="atLeast"/>
              <w:rPr>
                <w:b/>
                <w:bCs/>
              </w:rPr>
            </w:pPr>
            <w:r>
              <w:rPr>
                <w:rFonts w:ascii="Times New Roman" w:hAnsi="Times New Roman" w:cs="Times New Roman"/>
                <w:b/>
                <w:bCs/>
                <w:sz w:val="24"/>
                <w:szCs w:val="24"/>
              </w:rPr>
              <w:t xml:space="preserve">4. </w:t>
            </w:r>
          </w:p>
        </w:tc>
        <w:tc>
          <w:tcPr>
            <w:tcW w:w="219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640DA33E" wp14:textId="77777777">
            <w:pPr>
              <w:pStyle w:val="WW-Default"/>
              <w:rPr>
                <w:b/>
                <w:bCs/>
              </w:rPr>
            </w:pPr>
            <w:r>
              <w:rPr>
                <w:b/>
                <w:bCs/>
              </w:rPr>
              <w:t>Integracja działań wychowawczo-profilaktycznych szkoły i rodziców</w:t>
            </w:r>
          </w:p>
        </w:tc>
        <w:tc>
          <w:tcPr>
            <w:tcW w:w="3602"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35634CA9" wp14:textId="77777777">
            <w:pPr>
              <w:pStyle w:val="WW-Default"/>
            </w:pPr>
            <w:r>
              <w:t>1. Zapoznanie rodziców z programem wychowawczo-profilaktycznym oraz innymi prawnymi aktami Szkoły.</w:t>
            </w:r>
          </w:p>
          <w:p w:rsidR="008616DA" w:rsidP="00FB6091" w:rsidRDefault="008616DA" w14:paraId="0C6C2CD5" wp14:textId="77777777">
            <w:pPr>
              <w:pStyle w:val="WW-Default"/>
            </w:pPr>
          </w:p>
          <w:p w:rsidR="008616DA" w:rsidP="00FB6091" w:rsidRDefault="008616DA" w14:paraId="26D37E45" wp14:textId="77777777">
            <w:pPr>
              <w:pStyle w:val="WW-Default"/>
            </w:pPr>
            <w:r>
              <w:t xml:space="preserve">2. Dokładne precyzowanie wymagań stawianych uczniom, dotyczących pożądanych przez Szkołę zachowań, które zapewnią utrzymanie ładu </w:t>
            </w:r>
            <w:r>
              <w:lastRenderedPageBreak/>
              <w:t xml:space="preserve">społecznego i bezpieczeństwa uczniów. </w:t>
            </w:r>
          </w:p>
          <w:p w:rsidR="008616DA" w:rsidP="00FB6091" w:rsidRDefault="008616DA" w14:paraId="709E88E4" wp14:textId="77777777">
            <w:pPr>
              <w:pStyle w:val="WW-Default"/>
            </w:pPr>
          </w:p>
          <w:p w:rsidR="008616DA" w:rsidP="00FB6091" w:rsidRDefault="008616DA" w14:paraId="25FE7FC2" wp14:textId="77777777">
            <w:pPr>
              <w:pStyle w:val="WW-Default"/>
            </w:pPr>
            <w:r>
              <w:t xml:space="preserve">3. Uwzględnienie na zebraniach z rodzicami tematów z zakresu wychowania, adekwatnych do problemów klasowych. </w:t>
            </w:r>
          </w:p>
          <w:p w:rsidR="008616DA" w:rsidP="00FB6091" w:rsidRDefault="008616DA" w14:paraId="508C98E9" wp14:textId="77777777">
            <w:pPr>
              <w:pStyle w:val="WW-Default"/>
            </w:pPr>
          </w:p>
          <w:p w:rsidR="008616DA" w:rsidP="00FB6091" w:rsidRDefault="008616DA" w14:paraId="140BCCA2" wp14:textId="77777777">
            <w:pPr>
              <w:pStyle w:val="WW-Default"/>
            </w:pPr>
            <w:r>
              <w:t xml:space="preserve">4. Badanie opinii rodziców odnośnie skuteczności realizowanych zadań edukacyjnych i wychowawczych oraz przedmiotowych systemów oceniania. </w:t>
            </w:r>
          </w:p>
        </w:tc>
        <w:tc>
          <w:tcPr>
            <w:tcW w:w="4453"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7AD65510" wp14:textId="77777777">
            <w:pPr>
              <w:pStyle w:val="WW-Default"/>
            </w:pPr>
            <w:r>
              <w:lastRenderedPageBreak/>
              <w:t xml:space="preserve">Na stronie szkoły </w:t>
            </w:r>
          </w:p>
          <w:p w:rsidR="008616DA" w:rsidP="00FB6091" w:rsidRDefault="008616DA" w14:paraId="779F8E76" wp14:textId="77777777">
            <w:pPr>
              <w:pStyle w:val="WW-Default"/>
            </w:pPr>
          </w:p>
          <w:p w:rsidR="008616DA" w:rsidP="00FB6091" w:rsidRDefault="008616DA" w14:paraId="7818863E" wp14:textId="77777777">
            <w:pPr>
              <w:pStyle w:val="WW-Default"/>
            </w:pPr>
          </w:p>
          <w:p w:rsidR="008616DA" w:rsidP="00FB6091" w:rsidRDefault="008616DA" w14:paraId="44F69B9A" wp14:textId="77777777">
            <w:pPr>
              <w:pStyle w:val="WW-Default"/>
            </w:pPr>
          </w:p>
          <w:p w:rsidR="008616DA" w:rsidP="00FB6091" w:rsidRDefault="008616DA" w14:paraId="5F07D11E" wp14:textId="77777777">
            <w:pPr>
              <w:pStyle w:val="WW-Default"/>
            </w:pPr>
          </w:p>
          <w:p w:rsidR="008616DA" w:rsidP="00FB6091" w:rsidRDefault="008616DA" w14:paraId="435FD389" wp14:textId="59D93F8F">
            <w:pPr>
              <w:pStyle w:val="WW-Default"/>
            </w:pPr>
            <w:r w:rsidR="6D96A583">
              <w:rPr/>
              <w:t>opracowanie i przestrzeganie regulaminów, zasad oceniania zachowania, zasad bezpieczeństwa</w:t>
            </w:r>
            <w:r w:rsidR="170D822D">
              <w:rPr/>
              <w:t xml:space="preserve">, kodeks konsekwencji. </w:t>
            </w:r>
          </w:p>
          <w:p w:rsidR="008616DA" w:rsidP="00FB6091" w:rsidRDefault="008616DA" w14:paraId="41508A3C" wp14:textId="77777777">
            <w:pPr>
              <w:pStyle w:val="WW-Default"/>
            </w:pPr>
          </w:p>
          <w:p w:rsidR="008616DA" w:rsidP="00FB6091" w:rsidRDefault="008616DA" w14:paraId="43D6B1D6" wp14:textId="77777777">
            <w:pPr>
              <w:pStyle w:val="WW-Default"/>
            </w:pPr>
          </w:p>
          <w:p w:rsidR="008616DA" w:rsidP="00FB6091" w:rsidRDefault="008616DA" w14:paraId="17DBC151" wp14:textId="77777777">
            <w:pPr>
              <w:pStyle w:val="WW-Default"/>
            </w:pPr>
          </w:p>
          <w:p w:rsidR="008616DA" w:rsidP="00FB6091" w:rsidRDefault="008616DA" w14:paraId="6F8BD81B" wp14:textId="77777777">
            <w:pPr>
              <w:pStyle w:val="WW-Default"/>
            </w:pPr>
          </w:p>
          <w:p w:rsidR="008616DA" w:rsidP="00FB6091" w:rsidRDefault="008616DA" w14:paraId="2613E9C1" wp14:textId="77777777">
            <w:pPr>
              <w:pStyle w:val="WW-Default"/>
            </w:pPr>
          </w:p>
          <w:p w:rsidR="41382F44" w:rsidP="54B2E63D" w:rsidRDefault="41382F44" w14:paraId="07EDF27B" w14:textId="424E28AF">
            <w:pPr>
              <w:pStyle w:val="WW-Default"/>
              <w:bidi w:val="0"/>
              <w:spacing w:before="0" w:beforeAutospacing="off" w:after="0" w:afterAutospacing="off"/>
              <w:ind w:left="0" w:right="0"/>
              <w:jc w:val="left"/>
              <w:rPr>
                <w:rFonts w:ascii="Times New Roman" w:hAnsi="Times New Roman" w:eastAsia="SimSun" w:cs="Times New Roman"/>
                <w:color w:val="000000" w:themeColor="text1" w:themeTint="FF" w:themeShade="FF"/>
                <w:sz w:val="24"/>
                <w:szCs w:val="24"/>
              </w:rPr>
            </w:pPr>
            <w:r w:rsidR="41382F44">
              <w:rPr/>
              <w:t xml:space="preserve">Podnoszenie kompetencji rodzicielskich. </w:t>
            </w:r>
          </w:p>
          <w:p w:rsidR="008616DA" w:rsidP="00FB6091" w:rsidRDefault="008616DA" w14:paraId="1037B8A3" wp14:textId="77777777">
            <w:pPr>
              <w:pStyle w:val="WW-Default"/>
            </w:pPr>
          </w:p>
          <w:p w:rsidR="008616DA" w:rsidP="00FB6091" w:rsidRDefault="008616DA" w14:paraId="687C6DE0" wp14:textId="77777777">
            <w:pPr>
              <w:pStyle w:val="WW-Default"/>
            </w:pPr>
          </w:p>
          <w:p w:rsidR="008616DA" w:rsidP="00FB6091" w:rsidRDefault="008616DA" w14:paraId="5B2F9378" wp14:textId="77777777">
            <w:pPr>
              <w:pStyle w:val="WW-Default"/>
            </w:pPr>
          </w:p>
          <w:p w:rsidR="008616DA" w:rsidP="00FB6091" w:rsidRDefault="008616DA" w14:paraId="45734447" wp14:textId="77777777">
            <w:pPr>
              <w:pStyle w:val="WW-Default"/>
              <w:rPr>
                <w:sz w:val="18"/>
                <w:szCs w:val="18"/>
              </w:rPr>
            </w:pPr>
            <w:r>
              <w:t>W formie ankiet lub wyrażania opinii na zebraniach klasowych.</w:t>
            </w:r>
            <w:r>
              <w:rPr>
                <w:sz w:val="18"/>
                <w:szCs w:val="18"/>
              </w:rPr>
              <w:t xml:space="preserve"> </w:t>
            </w:r>
          </w:p>
          <w:p w:rsidR="008616DA" w:rsidP="00FB6091" w:rsidRDefault="008616DA" w14:paraId="58E6DD4E" wp14:textId="77777777">
            <w:pPr>
              <w:pStyle w:val="WW-Default"/>
              <w:rPr>
                <w:sz w:val="18"/>
                <w:szCs w:val="18"/>
              </w:rPr>
            </w:pPr>
          </w:p>
          <w:p w:rsidR="008616DA" w:rsidP="00FB6091" w:rsidRDefault="008616DA" w14:paraId="7D3BEE8F" wp14:textId="77777777">
            <w:pPr>
              <w:pStyle w:val="WW-Default"/>
            </w:pPr>
          </w:p>
        </w:tc>
        <w:tc>
          <w:tcPr>
            <w:tcW w:w="33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6E3441F6" wp14:textId="3ABFFE7E">
            <w:pPr>
              <w:pStyle w:val="WW-Default"/>
            </w:pPr>
            <w:r w:rsidR="6D96A583">
              <w:rPr/>
              <w:t>Dyrektor</w:t>
            </w:r>
            <w:r w:rsidR="6FF6FB7C">
              <w:rPr/>
              <w:t>,</w:t>
            </w:r>
            <w:r w:rsidR="6C6569F1">
              <w:rPr/>
              <w:t xml:space="preserve"> </w:t>
            </w:r>
            <w:r w:rsidR="6FF6FB7C">
              <w:rPr/>
              <w:t>w</w:t>
            </w:r>
            <w:r w:rsidR="6D96A583">
              <w:rPr/>
              <w:t>ychowawcy</w:t>
            </w:r>
            <w:r w:rsidR="3ED4110E">
              <w:rPr/>
              <w:t>,</w:t>
            </w:r>
            <w:r w:rsidR="3FA6FDC3">
              <w:rPr/>
              <w:t xml:space="preserve"> </w:t>
            </w:r>
            <w:r w:rsidR="6D96A583">
              <w:rPr/>
              <w:t>rodzice</w:t>
            </w:r>
          </w:p>
          <w:p w:rsidR="008616DA" w:rsidP="00FB6091" w:rsidRDefault="008616DA" w14:paraId="3B88899E" wp14:textId="77777777">
            <w:pPr>
              <w:pStyle w:val="WW-Default"/>
            </w:pPr>
          </w:p>
          <w:p w:rsidR="008616DA" w:rsidP="00FB6091" w:rsidRDefault="008616DA" w14:paraId="69E2BB2B" wp14:textId="77777777">
            <w:pPr>
              <w:pStyle w:val="WW-Default"/>
            </w:pPr>
          </w:p>
          <w:p w:rsidR="008616DA" w:rsidP="00FB6091" w:rsidRDefault="008616DA" w14:paraId="7622E2DE" wp14:textId="1BBC3A43">
            <w:pPr>
              <w:pStyle w:val="WW-Default"/>
            </w:pPr>
            <w:r w:rsidR="100C5347">
              <w:rPr/>
              <w:t>D</w:t>
            </w:r>
            <w:r w:rsidR="6D96A583">
              <w:rPr/>
              <w:t>yrektor</w:t>
            </w:r>
            <w:r w:rsidR="100C5347">
              <w:rPr/>
              <w:t xml:space="preserve">, </w:t>
            </w:r>
            <w:r w:rsidR="6D96A583">
              <w:rPr/>
              <w:t>nauczyciele</w:t>
            </w:r>
            <w:r w:rsidR="10C9F597">
              <w:rPr/>
              <w:t xml:space="preserve">, </w:t>
            </w:r>
            <w:r w:rsidR="6D96A583">
              <w:rPr/>
              <w:t>pedagog</w:t>
            </w:r>
            <w:r w:rsidR="0026EE0E">
              <w:rPr/>
              <w:t xml:space="preserve">, </w:t>
            </w:r>
            <w:r w:rsidR="6D96A583">
              <w:rPr/>
              <w:t>rodzice</w:t>
            </w:r>
            <w:r w:rsidR="20AAC46E">
              <w:rPr/>
              <w:t>,</w:t>
            </w:r>
          </w:p>
          <w:p w:rsidR="008616DA" w:rsidP="00FB6091" w:rsidRDefault="008616DA" w14:paraId="7B7D7981" wp14:textId="1EA97B4B">
            <w:pPr>
              <w:pStyle w:val="WW-Default"/>
            </w:pPr>
            <w:r w:rsidR="6D96A583">
              <w:rPr/>
              <w:t xml:space="preserve">zespół </w:t>
            </w:r>
            <w:r w:rsidR="6EB03A78">
              <w:rPr/>
              <w:t>ds.</w:t>
            </w:r>
            <w:r w:rsidR="6D96A583">
              <w:rPr/>
              <w:t xml:space="preserve"> programu wychowawczo-profilaktycznego szkoły</w:t>
            </w:r>
          </w:p>
          <w:p w:rsidR="008616DA" w:rsidP="00FB6091" w:rsidRDefault="008616DA" w14:paraId="57C0D796" wp14:textId="77777777">
            <w:pPr>
              <w:pStyle w:val="WW-Default"/>
            </w:pPr>
          </w:p>
          <w:p w:rsidR="54B2E63D" w:rsidP="54B2E63D" w:rsidRDefault="54B2E63D" w14:paraId="3187299E" w14:textId="535E720F">
            <w:pPr>
              <w:pStyle w:val="WW-Default"/>
            </w:pPr>
          </w:p>
          <w:p w:rsidR="54B2E63D" w:rsidP="54B2E63D" w:rsidRDefault="54B2E63D" w14:paraId="5177B1AE" w14:textId="24AEAB28">
            <w:pPr>
              <w:pStyle w:val="WW-Default"/>
            </w:pPr>
          </w:p>
          <w:p w:rsidR="008616DA" w:rsidP="00FB6091" w:rsidRDefault="008616DA" w14:paraId="61448B33" wp14:textId="77777777">
            <w:pPr>
              <w:pStyle w:val="WW-Default"/>
            </w:pPr>
            <w:r>
              <w:t>wychowawcy</w:t>
            </w:r>
          </w:p>
          <w:p w:rsidR="008616DA" w:rsidP="00FB6091" w:rsidRDefault="008616DA" w14:paraId="0840B2B1" wp14:textId="77777777">
            <w:pPr>
              <w:pStyle w:val="WW-Default"/>
            </w:pPr>
            <w:r>
              <w:t>specjaliści</w:t>
            </w:r>
          </w:p>
          <w:p w:rsidR="008616DA" w:rsidP="00FB6091" w:rsidRDefault="008616DA" w14:paraId="0D142F6F" wp14:textId="77777777">
            <w:pPr>
              <w:pStyle w:val="WW-Default"/>
            </w:pPr>
          </w:p>
          <w:p w:rsidR="008616DA" w:rsidP="00FB6091" w:rsidRDefault="008616DA" w14:paraId="4475AD14" wp14:textId="77777777">
            <w:pPr>
              <w:pStyle w:val="WW-Default"/>
            </w:pPr>
          </w:p>
          <w:p w:rsidR="008616DA" w:rsidP="00FB6091" w:rsidRDefault="008616DA" w14:paraId="2B5D8BC1" wp14:textId="77777777">
            <w:pPr>
              <w:pStyle w:val="WW-Default"/>
            </w:pPr>
            <w:r>
              <w:t>pedagog</w:t>
            </w:r>
          </w:p>
          <w:p w:rsidR="008616DA" w:rsidP="00FB6091" w:rsidRDefault="008616DA" w14:paraId="6D499DC9" wp14:textId="77777777">
            <w:pPr>
              <w:pStyle w:val="WW-Default"/>
            </w:pPr>
            <w:r>
              <w:t>wychowawcy</w:t>
            </w:r>
          </w:p>
          <w:p w:rsidR="008616DA" w:rsidP="00FB6091" w:rsidRDefault="008616DA" w14:paraId="421C3319" wp14:textId="77777777">
            <w:pPr>
              <w:pStyle w:val="WW-Default"/>
            </w:pPr>
            <w:r>
              <w:t>rodzice</w:t>
            </w:r>
          </w:p>
          <w:p w:rsidR="008616DA" w:rsidP="00FB6091" w:rsidRDefault="008616DA" w14:paraId="120C4E94" wp14:textId="77777777">
            <w:pPr>
              <w:pStyle w:val="WW-Default"/>
            </w:pPr>
          </w:p>
        </w:tc>
      </w:tr>
      <w:tr xmlns:wp14="http://schemas.microsoft.com/office/word/2010/wordml" w:rsidR="008616DA" w:rsidTr="1BC37E04" w14:paraId="7A2DA164" wp14:textId="77777777">
        <w:trPr>
          <w:trHeight w:val="1262"/>
        </w:trPr>
        <w:tc>
          <w:tcPr>
            <w:tcW w:w="73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42AFC42D" wp14:textId="77777777">
            <w:pPr>
              <w:tabs>
                <w:tab w:val="left" w:pos="7078"/>
              </w:tabs>
              <w:spacing w:after="0" w:line="100" w:lineRule="atLeast"/>
              <w:rPr>
                <w:b/>
                <w:bCs/>
              </w:rPr>
            </w:pPr>
          </w:p>
        </w:tc>
        <w:tc>
          <w:tcPr>
            <w:tcW w:w="219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271CA723" wp14:textId="77777777">
            <w:pPr>
              <w:pStyle w:val="WW-Default"/>
            </w:pPr>
          </w:p>
        </w:tc>
        <w:tc>
          <w:tcPr>
            <w:tcW w:w="3602"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3F1DD4A1" wp14:textId="77777777">
            <w:pPr>
              <w:pStyle w:val="WW-Default"/>
            </w:pPr>
            <w:r>
              <w:t>5. Włączenie rodziców do pracy przy realizacji zamierzeń wychowawczych:  tworzeniu Programu Wychowawczo-Profilaktycznego Szkoły, Statutu Szkoły, Oceniania Wewnątrzszkolnego i innych;</w:t>
            </w:r>
          </w:p>
          <w:p w:rsidR="008616DA" w:rsidP="00FB6091" w:rsidRDefault="008616DA" w14:paraId="75FBE423" wp14:textId="77777777">
            <w:pPr>
              <w:pStyle w:val="WW-Default"/>
            </w:pPr>
          </w:p>
          <w:p w:rsidR="008616DA" w:rsidP="00FB6091" w:rsidRDefault="008616DA" w14:paraId="3D225762" wp14:textId="25575F37">
            <w:pPr>
              <w:pStyle w:val="WW-Default"/>
            </w:pPr>
            <w:r w:rsidR="6D96A583">
              <w:rPr/>
              <w:t>6. Udział w uroczystościach i imprezach szkolnych, klasowych</w:t>
            </w:r>
            <w:r w:rsidR="733F9F77">
              <w:rPr/>
              <w:t xml:space="preserve">; </w:t>
            </w:r>
          </w:p>
          <w:p w:rsidRPr="00C440F6" w:rsidR="008616DA" w:rsidP="00FB6091" w:rsidRDefault="008616DA" w14:paraId="2D3F0BEC" wp14:textId="77777777">
            <w:pPr>
              <w:pStyle w:val="WW-Default"/>
              <w:rPr>
                <w:sz w:val="16"/>
                <w:szCs w:val="16"/>
              </w:rPr>
            </w:pPr>
          </w:p>
          <w:p w:rsidR="008616DA" w:rsidP="00FB6091" w:rsidRDefault="008616DA" w14:paraId="15F3556E" wp14:textId="77777777">
            <w:pPr>
              <w:pStyle w:val="WW-Default"/>
              <w:numPr>
                <w:ilvl w:val="0"/>
                <w:numId w:val="7"/>
              </w:numPr>
            </w:pPr>
            <w:r>
              <w:t xml:space="preserve">Współpraca z rodzicami w planowaniu działań wychowawczych oraz pomoc w rozwiązywaniu problemów dziecka. </w:t>
            </w:r>
          </w:p>
          <w:p w:rsidR="008616DA" w:rsidP="00FB6091" w:rsidRDefault="008616DA" w14:paraId="36C75BF7" wp14:textId="77777777">
            <w:pPr>
              <w:pStyle w:val="WW-Default"/>
              <w:numPr>
                <w:ilvl w:val="0"/>
                <w:numId w:val="7"/>
              </w:numPr>
            </w:pPr>
            <w:r>
              <w:t xml:space="preserve">Udział w drobnych remontach, upiększaniu klas, budynku itp. </w:t>
            </w:r>
          </w:p>
          <w:p w:rsidR="008616DA" w:rsidP="00FB6091" w:rsidRDefault="008616DA" w14:paraId="75CF4315" wp14:textId="77777777">
            <w:pPr>
              <w:pStyle w:val="WW-Default"/>
              <w:ind w:left="720"/>
            </w:pPr>
          </w:p>
          <w:p w:rsidR="008616DA" w:rsidP="00FB6091" w:rsidRDefault="008616DA" w14:paraId="7CC31823" wp14:textId="77777777">
            <w:pPr>
              <w:pStyle w:val="WW-Default"/>
            </w:pPr>
            <w:r>
              <w:t xml:space="preserve">7. Przekazanie rodzicom informacji na temat praw i obowiązków ucznia. </w:t>
            </w:r>
          </w:p>
          <w:p w:rsidR="008616DA" w:rsidP="00FB6091" w:rsidRDefault="008616DA" w14:paraId="3CB648E9" wp14:textId="77777777">
            <w:pPr>
              <w:pStyle w:val="WW-Default"/>
            </w:pPr>
          </w:p>
          <w:p w:rsidR="008616DA" w:rsidP="00FB6091" w:rsidRDefault="008616DA" w14:paraId="0428BE2C" wp14:textId="77777777">
            <w:pPr>
              <w:pStyle w:val="WW-Default"/>
              <w:rPr>
                <w:color w:val="00000A"/>
              </w:rPr>
            </w:pPr>
            <w:r>
              <w:t xml:space="preserve">8. Przekazywanie rodzicom informacji na temat metod oddziaływań wychowawczych. Uświadomienie szkodliwości nadopiekuńczej postawy, liberalnego wychowania itp. </w:t>
            </w:r>
          </w:p>
          <w:p w:rsidR="008616DA" w:rsidP="00FB6091" w:rsidRDefault="008616DA" w14:paraId="0C178E9E" wp14:textId="77777777">
            <w:pPr>
              <w:pStyle w:val="WW-Default"/>
              <w:rPr>
                <w:color w:val="00000A"/>
              </w:rPr>
            </w:pPr>
          </w:p>
          <w:p w:rsidR="008616DA" w:rsidP="00FB6091" w:rsidRDefault="008616DA" w14:paraId="3C0395D3" wp14:textId="77777777">
            <w:pPr>
              <w:pStyle w:val="WW-Default"/>
            </w:pPr>
          </w:p>
          <w:p w:rsidR="008616DA" w:rsidP="00FB6091" w:rsidRDefault="008616DA" w14:paraId="7E70DBEF" wp14:textId="6524376A">
            <w:pPr>
              <w:pStyle w:val="WW-Default"/>
            </w:pPr>
            <w:r w:rsidR="550AA394">
              <w:rPr/>
              <w:t>9</w:t>
            </w:r>
            <w:r w:rsidR="6D96A583">
              <w:rPr/>
              <w:t xml:space="preserve">. Wyróżnianie rodziców za wkład pracy, pomoc Szkole w poprawianiu warunków pracy i nauki. </w:t>
            </w:r>
          </w:p>
        </w:tc>
        <w:tc>
          <w:tcPr>
            <w:tcW w:w="4453"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604F5608" wp14:textId="77777777">
            <w:pPr>
              <w:pStyle w:val="WW-Default"/>
            </w:pPr>
            <w:r>
              <w:lastRenderedPageBreak/>
              <w:t xml:space="preserve">Ankiety (cyfrowe, papierowe), dyskusje, konsultacje badające oczekiwania rodziców odnośnie pracy wychowawczej i profilaktycznej. </w:t>
            </w:r>
          </w:p>
          <w:p w:rsidR="008616DA" w:rsidP="00FB6091" w:rsidRDefault="008616DA" w14:paraId="65467801" wp14:textId="77777777">
            <w:pPr>
              <w:pStyle w:val="WW-Default"/>
            </w:pPr>
            <w:r>
              <w:t xml:space="preserve">Współpraca z Radą Rodziców. </w:t>
            </w:r>
          </w:p>
          <w:p w:rsidR="008616DA" w:rsidP="00FB6091" w:rsidRDefault="008616DA" w14:paraId="3254BC2F" wp14:textId="77777777">
            <w:pPr>
              <w:pStyle w:val="WW-Default"/>
            </w:pPr>
          </w:p>
          <w:p w:rsidR="008616DA" w:rsidP="00FB6091" w:rsidRDefault="008616DA" w14:paraId="651E9592" wp14:textId="77777777">
            <w:pPr>
              <w:pStyle w:val="WW-Default"/>
            </w:pPr>
          </w:p>
          <w:p w:rsidR="008616DA" w:rsidP="00FB6091" w:rsidRDefault="008616DA" w14:paraId="269E314A" wp14:textId="77777777">
            <w:pPr>
              <w:pStyle w:val="WW-Default"/>
            </w:pPr>
          </w:p>
          <w:p w:rsidR="008616DA" w:rsidP="00FB6091" w:rsidRDefault="008616DA" w14:paraId="4736E51F" wp14:textId="2804C669">
            <w:pPr>
              <w:pStyle w:val="WW-Default"/>
            </w:pPr>
            <w:r w:rsidR="6D96A583">
              <w:rPr/>
              <w:t>Angażowanie rodziców do uczestnictwa i współorganizowania uroczystości i wyjazdów klasowych, szkolnych</w:t>
            </w:r>
            <w:r w:rsidR="75142AF2">
              <w:rPr/>
              <w:t>, w</w:t>
            </w:r>
            <w:r w:rsidR="6D96A583">
              <w:rPr/>
              <w:t>ręczenie rodzicom podziękowań za pracę</w:t>
            </w:r>
            <w:r w:rsidR="195BCCAE">
              <w:rPr/>
              <w:t>, i</w:t>
            </w:r>
            <w:r w:rsidR="6D96A583">
              <w:rPr/>
              <w:t xml:space="preserve">nformacje przekazywane przez wychowawców. </w:t>
            </w:r>
          </w:p>
          <w:p w:rsidR="008616DA" w:rsidP="00FB6091" w:rsidRDefault="008616DA" w14:paraId="7B40C951" wp14:textId="77777777">
            <w:pPr>
              <w:pStyle w:val="WW-Default"/>
            </w:pPr>
          </w:p>
          <w:p w:rsidR="54B2E63D" w:rsidP="54B2E63D" w:rsidRDefault="54B2E63D" w14:paraId="66890B2C" w14:textId="2C9B14D2">
            <w:pPr>
              <w:pStyle w:val="WW-Default"/>
            </w:pPr>
          </w:p>
          <w:p w:rsidR="008616DA" w:rsidP="00FB6091" w:rsidRDefault="008616DA" w14:paraId="43BA2DC8" wp14:textId="77777777">
            <w:pPr>
              <w:pStyle w:val="WW-Default"/>
              <w:rPr>
                <w:sz w:val="18"/>
                <w:szCs w:val="18"/>
              </w:rPr>
            </w:pPr>
            <w:r>
              <w:t>Inicjatywy na rzecz szkoły</w:t>
            </w:r>
          </w:p>
          <w:p w:rsidR="008616DA" w:rsidP="00FB6091" w:rsidRDefault="008616DA" w14:paraId="0A6959E7" wp14:textId="77777777">
            <w:pPr>
              <w:pStyle w:val="WW-Default"/>
            </w:pPr>
            <w:r>
              <w:rPr>
                <w:sz w:val="18"/>
                <w:szCs w:val="18"/>
              </w:rPr>
              <w:t xml:space="preserve"> </w:t>
            </w:r>
          </w:p>
          <w:p w:rsidR="008616DA" w:rsidP="00FB6091" w:rsidRDefault="008616DA" w14:paraId="4B4D7232" wp14:textId="77777777">
            <w:pPr>
              <w:pStyle w:val="WW-Default"/>
            </w:pPr>
          </w:p>
          <w:p w:rsidR="008616DA" w:rsidP="00FB6091" w:rsidRDefault="008616DA" w14:paraId="2093CA67" wp14:textId="77777777">
            <w:pPr>
              <w:pStyle w:val="WW-Default"/>
            </w:pPr>
          </w:p>
          <w:p w:rsidR="008616DA" w:rsidP="00FB6091" w:rsidRDefault="008616DA" w14:paraId="31148113" wp14:textId="4B96DC71">
            <w:pPr>
              <w:pStyle w:val="WW-Default"/>
            </w:pPr>
            <w:r w:rsidR="6D96A583">
              <w:rPr/>
              <w:t xml:space="preserve">Wywiadówki, tablica informacyjna </w:t>
            </w:r>
          </w:p>
          <w:p w:rsidR="008616DA" w:rsidP="00FB6091" w:rsidRDefault="008616DA" w14:paraId="3D37686F" wp14:textId="05CC4014">
            <w:pPr>
              <w:pStyle w:val="WW-Default"/>
            </w:pPr>
            <w:r w:rsidR="6D96A583">
              <w:rPr/>
              <w:t>pogadanki, dyskusje</w:t>
            </w:r>
            <w:r w:rsidR="7A84A875">
              <w:rPr/>
              <w:t xml:space="preserve">. </w:t>
            </w:r>
          </w:p>
          <w:p w:rsidR="008616DA" w:rsidP="00FB6091" w:rsidRDefault="008616DA" w14:paraId="38288749" wp14:textId="77777777">
            <w:pPr>
              <w:pStyle w:val="WW-Default"/>
            </w:pPr>
          </w:p>
          <w:p w:rsidR="54B2E63D" w:rsidP="54B2E63D" w:rsidRDefault="54B2E63D" w14:paraId="05F2CA4B" w14:textId="5BD9FA7B">
            <w:pPr>
              <w:pStyle w:val="WW-Default"/>
            </w:pPr>
          </w:p>
          <w:p w:rsidR="54B2E63D" w:rsidP="54B2E63D" w:rsidRDefault="54B2E63D" w14:paraId="4E6D815A" w14:textId="3DC7672C">
            <w:pPr>
              <w:pStyle w:val="WW-Default"/>
            </w:pPr>
          </w:p>
          <w:p w:rsidR="008616DA" w:rsidP="00FB6091" w:rsidRDefault="008616DA" w14:paraId="767DE959" wp14:textId="77777777">
            <w:pPr>
              <w:pStyle w:val="WW-Default"/>
            </w:pPr>
            <w:r>
              <w:t>pogadanki, dyskusje, warsztaty dla rodziców</w:t>
            </w:r>
          </w:p>
          <w:p w:rsidR="008616DA" w:rsidP="00FB6091" w:rsidRDefault="008616DA" w14:paraId="20BD9A1A" wp14:textId="77777777">
            <w:pPr>
              <w:pStyle w:val="WW-Default"/>
            </w:pPr>
          </w:p>
          <w:p w:rsidR="008616DA" w:rsidP="00FB6091" w:rsidRDefault="008616DA" w14:paraId="0C136CF1" wp14:textId="77777777">
            <w:pPr>
              <w:pStyle w:val="WW-Default"/>
            </w:pPr>
          </w:p>
          <w:p w:rsidR="008616DA" w:rsidP="00FB6091" w:rsidRDefault="008616DA" w14:paraId="0A392C6A" wp14:textId="77777777">
            <w:pPr>
              <w:pStyle w:val="WW-Default"/>
            </w:pPr>
          </w:p>
          <w:p w:rsidR="008616DA" w:rsidP="00FB6091" w:rsidRDefault="008616DA" w14:paraId="290583F9" wp14:textId="77777777">
            <w:pPr>
              <w:pStyle w:val="WW-Default"/>
            </w:pPr>
          </w:p>
          <w:p w:rsidR="54B2E63D" w:rsidP="54B2E63D" w:rsidRDefault="54B2E63D" w14:paraId="0C9021F8" w14:textId="64A391C3">
            <w:pPr>
              <w:pStyle w:val="WW-Default"/>
            </w:pPr>
          </w:p>
          <w:p w:rsidR="008616DA" w:rsidP="00FB6091" w:rsidRDefault="008616DA" w14:paraId="5D34BCCE" wp14:textId="77777777">
            <w:pPr>
              <w:pStyle w:val="WW-Default"/>
            </w:pPr>
            <w:r>
              <w:t>nagrody, dyplomy</w:t>
            </w:r>
          </w:p>
        </w:tc>
        <w:tc>
          <w:tcPr>
            <w:tcW w:w="33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52128E8F" wp14:textId="77777777">
            <w:pPr>
              <w:pStyle w:val="WW-Default"/>
            </w:pPr>
            <w:r>
              <w:lastRenderedPageBreak/>
              <w:t>dyrektor</w:t>
            </w:r>
          </w:p>
          <w:p w:rsidR="008616DA" w:rsidP="00FB6091" w:rsidRDefault="008616DA" w14:paraId="15A51DE7" wp14:textId="77777777">
            <w:pPr>
              <w:pStyle w:val="WW-Default"/>
            </w:pPr>
            <w:r>
              <w:t>wychowawcy</w:t>
            </w:r>
          </w:p>
          <w:p w:rsidR="008616DA" w:rsidP="00FB6091" w:rsidRDefault="008616DA" w14:paraId="3759DC3B" wp14:textId="77777777">
            <w:pPr>
              <w:pStyle w:val="WW-Default"/>
            </w:pPr>
            <w:r>
              <w:t>Rada Rodziców</w:t>
            </w:r>
          </w:p>
          <w:p w:rsidR="008616DA" w:rsidP="00FB6091" w:rsidRDefault="008616DA" w14:paraId="13C326F3" wp14:textId="77777777">
            <w:pPr>
              <w:pStyle w:val="WW-Default"/>
            </w:pPr>
          </w:p>
          <w:p w:rsidR="008616DA" w:rsidP="00FB6091" w:rsidRDefault="008616DA" w14:paraId="17BCDC76" wp14:textId="77777777">
            <w:pPr>
              <w:pStyle w:val="WW-Default"/>
            </w:pPr>
            <w:r>
              <w:t>dyrektor</w:t>
            </w:r>
          </w:p>
          <w:p w:rsidR="008616DA" w:rsidP="00FB6091" w:rsidRDefault="008616DA" w14:paraId="1377620A" wp14:textId="77777777">
            <w:pPr>
              <w:pStyle w:val="WW-Default"/>
            </w:pPr>
            <w:r>
              <w:t>Rada Rodziców</w:t>
            </w:r>
          </w:p>
          <w:p w:rsidR="008616DA" w:rsidP="00FB6091" w:rsidRDefault="008616DA" w14:paraId="21E3B47F" wp14:textId="77777777">
            <w:pPr>
              <w:pStyle w:val="WW-Default"/>
            </w:pPr>
            <w:r>
              <w:t>wychowawcy</w:t>
            </w:r>
          </w:p>
          <w:p w:rsidR="008616DA" w:rsidP="00FB6091" w:rsidRDefault="008616DA" w14:paraId="4853B841" wp14:textId="77777777">
            <w:pPr>
              <w:pStyle w:val="WW-Default"/>
            </w:pPr>
          </w:p>
          <w:p w:rsidR="008616DA" w:rsidP="00FB6091" w:rsidRDefault="008616DA" w14:paraId="1A9B64CD" wp14:textId="77777777">
            <w:pPr>
              <w:pStyle w:val="WW-Default"/>
            </w:pPr>
            <w:r>
              <w:t>nauczyciele</w:t>
            </w:r>
          </w:p>
          <w:p w:rsidR="008616DA" w:rsidP="00FB6091" w:rsidRDefault="008616DA" w14:paraId="65F8EEB3" wp14:textId="77777777">
            <w:pPr>
              <w:pStyle w:val="WW-Default"/>
            </w:pPr>
            <w:r>
              <w:t>pedagog</w:t>
            </w:r>
          </w:p>
          <w:p w:rsidR="008616DA" w:rsidP="00FB6091" w:rsidRDefault="008616DA" w14:paraId="45475076" wp14:textId="77777777">
            <w:pPr>
              <w:pStyle w:val="WW-Default"/>
            </w:pPr>
            <w:r>
              <w:t>specjaliści</w:t>
            </w:r>
          </w:p>
          <w:p w:rsidR="008616DA" w:rsidP="00FB6091" w:rsidRDefault="008616DA" w14:paraId="1351457D" wp14:textId="7DFD0B9B">
            <w:pPr>
              <w:pStyle w:val="WW-Default"/>
            </w:pPr>
            <w:r w:rsidR="6D96A583">
              <w:rPr/>
              <w:t>wychowawcy</w:t>
            </w:r>
          </w:p>
          <w:p w:rsidR="008616DA" w:rsidP="00FB6091" w:rsidRDefault="008616DA" w14:paraId="3ABF83A7" wp14:textId="77777777">
            <w:pPr>
              <w:pStyle w:val="WW-Default"/>
            </w:pPr>
            <w:r>
              <w:t>Rada Rodziców</w:t>
            </w:r>
          </w:p>
          <w:p w:rsidR="008616DA" w:rsidP="00FB6091" w:rsidRDefault="008616DA" w14:paraId="09B8D95D" wp14:textId="77777777">
            <w:pPr>
              <w:pStyle w:val="WW-Default"/>
            </w:pPr>
          </w:p>
          <w:p w:rsidR="54B2E63D" w:rsidP="54B2E63D" w:rsidRDefault="54B2E63D" w14:paraId="7747CE50" w14:textId="1F04BB66">
            <w:pPr>
              <w:pStyle w:val="WW-Default"/>
            </w:pPr>
          </w:p>
          <w:p w:rsidR="54B2E63D" w:rsidP="54B2E63D" w:rsidRDefault="54B2E63D" w14:paraId="56CC6E37" w14:textId="37B2400E">
            <w:pPr>
              <w:pStyle w:val="WW-Default"/>
            </w:pPr>
          </w:p>
          <w:p w:rsidR="54B2E63D" w:rsidP="54B2E63D" w:rsidRDefault="54B2E63D" w14:paraId="285ADA85" w14:textId="7607028C">
            <w:pPr>
              <w:pStyle w:val="WW-Default"/>
            </w:pPr>
          </w:p>
          <w:p w:rsidR="54B2E63D" w:rsidP="54B2E63D" w:rsidRDefault="54B2E63D" w14:paraId="676D71D9" w14:textId="7A139DE9">
            <w:pPr>
              <w:pStyle w:val="WW-Default"/>
            </w:pPr>
          </w:p>
          <w:p w:rsidR="54B2E63D" w:rsidP="54B2E63D" w:rsidRDefault="54B2E63D" w14:paraId="2B5E7D85" w14:textId="3E9AD9B3">
            <w:pPr>
              <w:pStyle w:val="WW-Default"/>
              <w:bidi w:val="0"/>
              <w:spacing w:before="0" w:beforeAutospacing="off" w:after="0" w:afterAutospacing="off"/>
              <w:ind w:left="0" w:right="0"/>
              <w:jc w:val="left"/>
            </w:pPr>
          </w:p>
          <w:p w:rsidR="54B2E63D" w:rsidP="54B2E63D" w:rsidRDefault="54B2E63D" w14:paraId="238A4E0D" w14:textId="4952D29E">
            <w:pPr>
              <w:pStyle w:val="WW-Default"/>
              <w:bidi w:val="0"/>
              <w:spacing w:before="0" w:beforeAutospacing="off" w:after="0" w:afterAutospacing="off"/>
              <w:ind w:left="0" w:right="0"/>
              <w:jc w:val="left"/>
            </w:pPr>
          </w:p>
          <w:p w:rsidR="2885BEE9" w:rsidP="54B2E63D" w:rsidRDefault="2885BEE9" w14:paraId="14E16DEF" w14:textId="4AD5B9FB">
            <w:pPr>
              <w:pStyle w:val="WW-Default"/>
              <w:bidi w:val="0"/>
              <w:spacing w:before="0" w:beforeAutospacing="off" w:after="0" w:afterAutospacing="off"/>
              <w:ind w:left="0" w:right="0"/>
              <w:jc w:val="left"/>
              <w:rPr>
                <w:rFonts w:ascii="Times New Roman" w:hAnsi="Times New Roman" w:eastAsia="SimSun" w:cs="Times New Roman"/>
                <w:color w:val="000000" w:themeColor="text1" w:themeTint="FF" w:themeShade="FF"/>
                <w:sz w:val="24"/>
                <w:szCs w:val="24"/>
              </w:rPr>
            </w:pPr>
            <w:r w:rsidR="2885BEE9">
              <w:rPr/>
              <w:t>wychowawcy</w:t>
            </w:r>
          </w:p>
          <w:p w:rsidR="008616DA" w:rsidP="00FB6091" w:rsidRDefault="008616DA" w14:paraId="78BEFD2A" wp14:textId="77777777">
            <w:pPr>
              <w:pStyle w:val="WW-Default"/>
            </w:pPr>
          </w:p>
          <w:p w:rsidR="008616DA" w:rsidP="00FB6091" w:rsidRDefault="008616DA" w14:paraId="27A76422" wp14:textId="77777777">
            <w:pPr>
              <w:pStyle w:val="WW-Default"/>
            </w:pPr>
          </w:p>
          <w:p w:rsidR="008616DA" w:rsidP="00FB6091" w:rsidRDefault="008616DA" w14:paraId="49206A88" wp14:textId="77777777">
            <w:pPr>
              <w:pStyle w:val="WW-Default"/>
            </w:pPr>
          </w:p>
          <w:p w:rsidR="008616DA" w:rsidP="00FB6091" w:rsidRDefault="008616DA" w14:paraId="67B7A70C" wp14:textId="77777777">
            <w:pPr>
              <w:pStyle w:val="WW-Default"/>
            </w:pPr>
          </w:p>
          <w:p w:rsidR="008616DA" w:rsidP="00FB6091" w:rsidRDefault="008616DA" w14:paraId="7D622DFE" wp14:textId="77777777">
            <w:pPr>
              <w:pStyle w:val="WW-Default"/>
            </w:pPr>
            <w:r>
              <w:t>pedagog</w:t>
            </w:r>
          </w:p>
          <w:p w:rsidR="008616DA" w:rsidP="00FB6091" w:rsidRDefault="008616DA" w14:paraId="12D12867" wp14:textId="77777777">
            <w:pPr>
              <w:pStyle w:val="WW-Default"/>
            </w:pPr>
            <w:r>
              <w:t>specjaliści</w:t>
            </w:r>
          </w:p>
          <w:p w:rsidR="008616DA" w:rsidP="00FB6091" w:rsidRDefault="008616DA" w14:paraId="71887C79" wp14:textId="77777777">
            <w:pPr>
              <w:pStyle w:val="WW-Default"/>
            </w:pPr>
          </w:p>
          <w:p w:rsidR="008616DA" w:rsidP="00FB6091" w:rsidRDefault="008616DA" w14:paraId="7FF1C76F" wp14:textId="5B192901">
            <w:pPr>
              <w:pStyle w:val="WW-Default"/>
            </w:pPr>
            <w:r w:rsidR="6D96A583">
              <w:rPr/>
              <w:t>wychowaw</w:t>
            </w:r>
            <w:r w:rsidR="6D6F3145">
              <w:rPr/>
              <w:t>ca</w:t>
            </w:r>
          </w:p>
          <w:p w:rsidR="008616DA" w:rsidP="00FB6091" w:rsidRDefault="008616DA" wp14:noSpellErr="1" w14:paraId="110E7684" wp14:textId="5096DCA0">
            <w:pPr>
              <w:pStyle w:val="WW-Default"/>
            </w:pPr>
          </w:p>
          <w:p w:rsidR="008616DA" w:rsidP="54B2E63D" w:rsidRDefault="008616DA" w14:paraId="72125794" wp14:textId="18755935">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6F40E16F" wp14:textId="7E66894F">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3B7FD67C" wp14:textId="1AD62F33">
            <w:pPr>
              <w:pStyle w:val="WW-Default"/>
              <w:rPr>
                <w:rFonts w:ascii="Times New Roman" w:hAnsi="Times New Roman" w:eastAsia="SimSun" w:cs="Times New Roman"/>
                <w:color w:val="000000" w:themeColor="text1" w:themeTint="FF" w:themeShade="FF"/>
                <w:sz w:val="24"/>
                <w:szCs w:val="24"/>
              </w:rPr>
            </w:pPr>
            <w:r w:rsidRPr="54B2E63D" w:rsidR="6D6F3145">
              <w:rPr>
                <w:rFonts w:ascii="Times New Roman" w:hAnsi="Times New Roman" w:eastAsia="SimSun" w:cs="Times New Roman"/>
                <w:color w:val="000000" w:themeColor="text1" w:themeTint="FF" w:themeShade="FF"/>
                <w:sz w:val="24"/>
                <w:szCs w:val="24"/>
              </w:rPr>
              <w:t>Wychowawca, dyrektor</w:t>
            </w:r>
          </w:p>
        </w:tc>
      </w:tr>
    </w:tbl>
    <w:p xmlns:wp14="http://schemas.microsoft.com/office/word/2010/wordml" w:rsidRPr="00C440F6" w:rsidR="008616DA" w:rsidP="008616DA" w:rsidRDefault="008616DA" w14:paraId="38D6B9B6" wp14:textId="77777777">
      <w:pPr>
        <w:tabs>
          <w:tab w:val="left" w:pos="7078"/>
        </w:tabs>
        <w:rPr>
          <w:rFonts w:ascii="Times New Roman" w:hAnsi="Times New Roman" w:cs="Times New Roman"/>
          <w:b/>
          <w:bCs/>
          <w:sz w:val="16"/>
          <w:szCs w:val="16"/>
        </w:rPr>
      </w:pPr>
    </w:p>
    <w:p xmlns:wp14="http://schemas.microsoft.com/office/word/2010/wordml" w:rsidR="008616DA" w:rsidP="008616DA" w:rsidRDefault="008616DA" w14:paraId="4DBDDFBB" wp14:textId="77777777">
      <w:pPr>
        <w:tabs>
          <w:tab w:val="left" w:pos="7078"/>
        </w:tabs>
        <w:rPr>
          <w:rFonts w:ascii="Times New Roman" w:hAnsi="Times New Roman" w:cs="Times New Roman"/>
          <w:b/>
          <w:bCs/>
          <w:color w:val="000000"/>
          <w:sz w:val="28"/>
          <w:szCs w:val="28"/>
        </w:rPr>
      </w:pPr>
      <w:r>
        <w:rPr>
          <w:rFonts w:ascii="Times New Roman" w:hAnsi="Times New Roman" w:cs="Times New Roman"/>
          <w:b/>
          <w:bCs/>
          <w:sz w:val="28"/>
          <w:szCs w:val="28"/>
        </w:rPr>
        <w:t>KSZTAŁTOWANIE WIĘZI Z KRAJEM OJCZYSTYM, POSZANOWANIE DLA DZIEDZICTWA NARODOWEGO ORAZ INNYCH KULTUR I TRADYCJI</w:t>
      </w:r>
    </w:p>
    <w:tbl>
      <w:tblPr>
        <w:tblW w:w="0" w:type="auto"/>
        <w:tblInd w:w="-40" w:type="dxa"/>
        <w:tblLayout w:type="fixed"/>
        <w:tblLook w:val="0000" w:firstRow="0" w:lastRow="0" w:firstColumn="0" w:lastColumn="0" w:noHBand="0" w:noVBand="0"/>
      </w:tblPr>
      <w:tblGrid>
        <w:gridCol w:w="735"/>
        <w:gridCol w:w="1800"/>
        <w:gridCol w:w="4170"/>
        <w:gridCol w:w="3416"/>
        <w:gridCol w:w="4178"/>
      </w:tblGrid>
      <w:tr xmlns:wp14="http://schemas.microsoft.com/office/word/2010/wordml" w:rsidR="008616DA" w:rsidTr="54B2E63D" w14:paraId="78E9DBF1" wp14:textId="77777777">
        <w:trPr>
          <w:trHeight w:val="688"/>
        </w:trPr>
        <w:tc>
          <w:tcPr>
            <w:tcW w:w="735"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58E4E323" wp14:textId="77777777">
            <w:pPr>
              <w:tabs>
                <w:tab w:val="left" w:pos="7078"/>
              </w:tabs>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l.p.</w:t>
            </w:r>
          </w:p>
        </w:tc>
        <w:tc>
          <w:tcPr>
            <w:tcW w:w="1800"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659A21BF" wp14:textId="77777777">
            <w:pPr>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Zadania szkoły</w:t>
            </w:r>
          </w:p>
        </w:tc>
        <w:tc>
          <w:tcPr>
            <w:tcW w:w="4170"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51BC6C61" wp14:textId="77777777">
            <w:pPr>
              <w:tabs>
                <w:tab w:val="left" w:pos="7078"/>
              </w:tabs>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Cele</w:t>
            </w:r>
          </w:p>
        </w:tc>
        <w:tc>
          <w:tcPr>
            <w:tcW w:w="3416"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4798B4C1" wp14:textId="77777777">
            <w:pPr>
              <w:tabs>
                <w:tab w:val="left" w:pos="7078"/>
              </w:tabs>
              <w:spacing w:after="0" w:line="100" w:lineRule="atLeast"/>
              <w:jc w:val="center"/>
              <w:rPr>
                <w:rFonts w:ascii="Times New Roman" w:hAnsi="Times New Roman" w:cs="Times New Roman"/>
                <w:b/>
                <w:bCs/>
                <w:sz w:val="28"/>
                <w:szCs w:val="28"/>
              </w:rPr>
            </w:pPr>
            <w:r>
              <w:rPr>
                <w:rFonts w:ascii="Times New Roman" w:hAnsi="Times New Roman" w:cs="Times New Roman"/>
                <w:b/>
                <w:bCs/>
                <w:color w:val="000000"/>
                <w:sz w:val="28"/>
                <w:szCs w:val="28"/>
              </w:rPr>
              <w:t>Formy i sposoby realizacji</w:t>
            </w:r>
          </w:p>
        </w:tc>
        <w:tc>
          <w:tcPr>
            <w:tcW w:w="417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vAlign w:val="center"/>
          </w:tcPr>
          <w:p w:rsidR="008616DA" w:rsidP="00FB6091" w:rsidRDefault="008616DA" w14:paraId="41B30AE9" wp14:textId="77777777">
            <w:pPr>
              <w:tabs>
                <w:tab w:val="left" w:pos="7078"/>
              </w:tabs>
              <w:spacing w:after="0" w:line="100" w:lineRule="atLeast"/>
              <w:jc w:val="center"/>
            </w:pPr>
            <w:r>
              <w:rPr>
                <w:rFonts w:ascii="Times New Roman" w:hAnsi="Times New Roman" w:cs="Times New Roman"/>
                <w:b/>
                <w:bCs/>
                <w:sz w:val="28"/>
                <w:szCs w:val="28"/>
              </w:rPr>
              <w:t>Odpowiedzialni</w:t>
            </w:r>
          </w:p>
        </w:tc>
      </w:tr>
      <w:tr xmlns:wp14="http://schemas.microsoft.com/office/word/2010/wordml" w:rsidR="008616DA" w:rsidTr="54B2E63D" w14:paraId="179AC581" wp14:textId="77777777">
        <w:tc>
          <w:tcPr>
            <w:tcW w:w="73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21FA6016" wp14:textId="77777777">
            <w:pPr>
              <w:tabs>
                <w:tab w:val="left" w:pos="7078"/>
              </w:tabs>
              <w:spacing w:after="0" w:line="100" w:lineRule="atLeast"/>
              <w:rPr>
                <w:rFonts w:ascii="Times New Roman" w:hAnsi="Times New Roman" w:cs="Times New Roman"/>
                <w:b/>
                <w:bCs/>
                <w:color w:val="000000"/>
                <w:sz w:val="24"/>
                <w:szCs w:val="24"/>
              </w:rPr>
            </w:pPr>
            <w:r>
              <w:rPr>
                <w:rFonts w:ascii="Times New Roman" w:hAnsi="Times New Roman" w:cs="Times New Roman"/>
                <w:b/>
                <w:bCs/>
                <w:sz w:val="24"/>
                <w:szCs w:val="24"/>
              </w:rPr>
              <w:t>1.</w:t>
            </w:r>
          </w:p>
        </w:tc>
        <w:tc>
          <w:tcPr>
            <w:tcW w:w="180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08107F5" wp14:textId="77777777">
            <w:pPr>
              <w:tabs>
                <w:tab w:val="left" w:pos="7078"/>
              </w:tabs>
              <w:spacing w:after="0" w:line="100" w:lineRule="atLeas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Kształtowanie poczucia       przynależności do rodziny, grupy rówieśniczej </w:t>
            </w:r>
          </w:p>
          <w:p w:rsidR="008616DA" w:rsidP="00FB6091" w:rsidRDefault="008616DA" w14:paraId="7CD1E136" wp14:textId="77777777">
            <w:pPr>
              <w:tabs>
                <w:tab w:val="left" w:pos="7078"/>
              </w:tabs>
              <w:spacing w:after="0" w:line="10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i wspólnoty narodowej oraz postawy </w:t>
            </w:r>
            <w:r>
              <w:rPr>
                <w:rFonts w:ascii="Times New Roman" w:hAnsi="Times New Roman" w:cs="Times New Roman"/>
                <w:b/>
                <w:bCs/>
                <w:color w:val="000000"/>
                <w:sz w:val="24"/>
                <w:szCs w:val="24"/>
              </w:rPr>
              <w:lastRenderedPageBreak/>
              <w:t xml:space="preserve">obywatelskiej i patriotycznej, miłości do ojczyzny, kultywowania tradycji. </w:t>
            </w:r>
          </w:p>
        </w:tc>
        <w:tc>
          <w:tcPr>
            <w:tcW w:w="417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54B2E63D" w:rsidRDefault="008616DA" w14:paraId="5B068295" wp14:textId="73E552BC">
            <w:pPr>
              <w:spacing w:after="0" w:line="100" w:lineRule="atLeast"/>
              <w:ind/>
              <w:rPr>
                <w:rFonts w:ascii="Times New Roman" w:hAnsi="Times New Roman" w:cs="Times New Roman"/>
                <w:color w:val="000000"/>
                <w:sz w:val="24"/>
                <w:szCs w:val="24"/>
              </w:rPr>
            </w:pPr>
            <w:r w:rsidRPr="54B2E63D" w:rsidR="6D96A583">
              <w:rPr>
                <w:rFonts w:ascii="Times New Roman" w:hAnsi="Times New Roman" w:cs="Times New Roman"/>
                <w:color w:val="000000" w:themeColor="text1" w:themeTint="FF" w:themeShade="FF"/>
                <w:sz w:val="24"/>
                <w:szCs w:val="24"/>
              </w:rPr>
              <w:t>1. Znajomość słów i melodii hymnu</w:t>
            </w:r>
            <w:r w:rsidRPr="54B2E63D" w:rsidR="50946B84">
              <w:rPr>
                <w:rFonts w:ascii="Times New Roman" w:hAnsi="Times New Roman" w:cs="Times New Roman"/>
                <w:color w:val="000000" w:themeColor="text1" w:themeTint="FF" w:themeShade="FF"/>
                <w:sz w:val="24"/>
                <w:szCs w:val="24"/>
              </w:rPr>
              <w:t xml:space="preserve"> </w:t>
            </w:r>
            <w:r w:rsidRPr="54B2E63D" w:rsidR="6D96A583">
              <w:rPr>
                <w:rFonts w:ascii="Times New Roman" w:hAnsi="Times New Roman" w:cs="Times New Roman"/>
                <w:color w:val="000000" w:themeColor="text1" w:themeTint="FF" w:themeShade="FF"/>
                <w:sz w:val="24"/>
                <w:szCs w:val="24"/>
              </w:rPr>
              <w:t>narodowego.</w:t>
            </w:r>
          </w:p>
          <w:p w:rsidR="54B2E63D" w:rsidP="54B2E63D" w:rsidRDefault="54B2E63D" w14:paraId="7EE96A22" w14:textId="310745F8">
            <w:pPr>
              <w:pStyle w:val="Normalny"/>
              <w:spacing w:after="0" w:line="100" w:lineRule="atLeast"/>
              <w:rPr>
                <w:rFonts w:ascii="Times New Roman" w:hAnsi="Times New Roman" w:cs="Times New Roman"/>
                <w:color w:val="000000" w:themeColor="text1" w:themeTint="FF" w:themeShade="FF"/>
                <w:sz w:val="24"/>
                <w:szCs w:val="24"/>
              </w:rPr>
            </w:pPr>
          </w:p>
          <w:p w:rsidR="008616DA" w:rsidP="54B2E63D" w:rsidRDefault="008616DA" w14:paraId="26AC2ACA" wp14:textId="33A20678">
            <w:pPr>
              <w:pStyle w:val="Normalny"/>
              <w:spacing w:after="0" w:line="100" w:lineRule="atLeast"/>
              <w:rPr>
                <w:rFonts w:ascii="Times New Roman" w:hAnsi="Times New Roman" w:cs="Times New Roman"/>
                <w:color w:val="000000"/>
                <w:sz w:val="24"/>
                <w:szCs w:val="24"/>
              </w:rPr>
            </w:pPr>
            <w:r w:rsidRPr="54B2E63D" w:rsidR="6D96A583">
              <w:rPr>
                <w:rFonts w:ascii="Times New Roman" w:hAnsi="Times New Roman" w:cs="Times New Roman"/>
                <w:color w:val="000000" w:themeColor="text1" w:themeTint="FF" w:themeShade="FF"/>
                <w:sz w:val="24"/>
                <w:szCs w:val="24"/>
              </w:rPr>
              <w:t xml:space="preserve">2. Kulturalne zachowanie się w miejscach Pamięci Narodowej, w czasie uroczystości szkolnych, w kościele i na cmentarzu. </w:t>
            </w:r>
          </w:p>
          <w:p w:rsidR="008616DA" w:rsidP="00FB6091" w:rsidRDefault="008616DA" w14:paraId="7BC1BAF2" wp14:textId="77777777">
            <w:pPr>
              <w:spacing w:after="0" w:line="100" w:lineRule="atLeast"/>
              <w:rPr>
                <w:rFonts w:ascii="Times New Roman" w:hAnsi="Times New Roman" w:cs="Times New Roman"/>
                <w:color w:val="000000"/>
                <w:sz w:val="24"/>
                <w:szCs w:val="24"/>
              </w:rPr>
            </w:pPr>
          </w:p>
          <w:p w:rsidR="008616DA" w:rsidP="00FB6091" w:rsidRDefault="008616DA" w14:paraId="67C793C2"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3. Dbanie o odpowiedni strój w czasie świąt szkolnych, akademii. </w:t>
            </w:r>
          </w:p>
          <w:p w:rsidR="008616DA" w:rsidP="00FB6091" w:rsidRDefault="008616DA" w14:paraId="61C988F9" wp14:textId="77777777">
            <w:pPr>
              <w:spacing w:after="0" w:line="100" w:lineRule="atLeast"/>
              <w:rPr>
                <w:rFonts w:ascii="Times New Roman" w:hAnsi="Times New Roman" w:cs="Times New Roman"/>
                <w:color w:val="000000"/>
                <w:sz w:val="24"/>
                <w:szCs w:val="24"/>
              </w:rPr>
            </w:pPr>
          </w:p>
          <w:p w:rsidR="008616DA" w:rsidP="00FB6091" w:rsidRDefault="008616DA" w14:paraId="5484EE73"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4. Poznanie sylwetek Patronów Szkoły i troska o pamiątki po Nich. </w:t>
            </w:r>
          </w:p>
          <w:p w:rsidR="008616DA" w:rsidP="00FB6091" w:rsidRDefault="008616DA" w14:paraId="3B22BB7D" wp14:textId="77777777">
            <w:pPr>
              <w:spacing w:after="0" w:line="100" w:lineRule="atLeast"/>
              <w:rPr>
                <w:rFonts w:ascii="Times New Roman" w:hAnsi="Times New Roman" w:cs="Times New Roman"/>
                <w:color w:val="000000"/>
                <w:sz w:val="24"/>
                <w:szCs w:val="24"/>
              </w:rPr>
            </w:pPr>
          </w:p>
          <w:p w:rsidR="008616DA" w:rsidP="00FB6091" w:rsidRDefault="008616DA" w14:paraId="444C5F3E"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5. Prowadzenie kroniki szkolnej. </w:t>
            </w:r>
          </w:p>
          <w:p w:rsidR="008616DA" w:rsidP="00FB6091" w:rsidRDefault="008616DA" w14:paraId="17B246DD" wp14:textId="77777777">
            <w:pPr>
              <w:spacing w:after="0" w:line="100" w:lineRule="atLeast"/>
              <w:rPr>
                <w:rFonts w:ascii="Times New Roman" w:hAnsi="Times New Roman" w:cs="Times New Roman"/>
                <w:color w:val="000000"/>
                <w:sz w:val="24"/>
                <w:szCs w:val="24"/>
              </w:rPr>
            </w:pPr>
          </w:p>
          <w:p w:rsidR="54B2E63D" w:rsidP="54B2E63D" w:rsidRDefault="54B2E63D" w14:paraId="78E190EC" w14:textId="7F08FD13">
            <w:pPr>
              <w:spacing w:after="0" w:line="100" w:lineRule="atLeast"/>
              <w:rPr>
                <w:rFonts w:ascii="Times New Roman" w:hAnsi="Times New Roman" w:cs="Times New Roman"/>
                <w:color w:val="000000" w:themeColor="text1" w:themeTint="FF" w:themeShade="FF"/>
                <w:sz w:val="24"/>
                <w:szCs w:val="24"/>
              </w:rPr>
            </w:pPr>
          </w:p>
          <w:p w:rsidR="008616DA" w:rsidP="54B2E63D" w:rsidRDefault="008616DA" w14:paraId="534FB809" wp14:textId="7424B9F5">
            <w:pPr>
              <w:spacing w:after="0" w:line="100" w:lineRule="atLeast"/>
              <w:rPr>
                <w:rFonts w:ascii="Times New Roman" w:hAnsi="Times New Roman" w:cs="Times New Roman"/>
                <w:color w:val="000000" w:themeColor="text1" w:themeTint="FF" w:themeShade="FF"/>
                <w:sz w:val="24"/>
                <w:szCs w:val="24"/>
              </w:rPr>
            </w:pPr>
            <w:r w:rsidRPr="54B2E63D" w:rsidR="6D96A583">
              <w:rPr>
                <w:rFonts w:ascii="Times New Roman" w:hAnsi="Times New Roman" w:cs="Times New Roman"/>
                <w:color w:val="000000" w:themeColor="text1" w:themeTint="FF" w:themeShade="FF"/>
                <w:sz w:val="24"/>
                <w:szCs w:val="24"/>
              </w:rPr>
              <w:t xml:space="preserve">6. </w:t>
            </w:r>
            <w:r w:rsidRPr="54B2E63D" w:rsidR="6232D93F">
              <w:rPr>
                <w:rFonts w:ascii="Times New Roman" w:hAnsi="Times New Roman" w:cs="Times New Roman"/>
                <w:color w:val="000000" w:themeColor="text1" w:themeTint="FF" w:themeShade="FF"/>
                <w:sz w:val="24"/>
                <w:szCs w:val="24"/>
              </w:rPr>
              <w:t>Wprowadzanie elementów edukacji klasycznej, sięganie do dziedzictwa cywilizacyjnego Europy</w:t>
            </w:r>
            <w:r w:rsidRPr="54B2E63D" w:rsidR="6926C98A">
              <w:rPr>
                <w:rFonts w:ascii="Times New Roman" w:hAnsi="Times New Roman" w:cs="Times New Roman"/>
                <w:color w:val="000000" w:themeColor="text1" w:themeTint="FF" w:themeShade="FF"/>
                <w:sz w:val="24"/>
                <w:szCs w:val="24"/>
              </w:rPr>
              <w:t xml:space="preserve"> </w:t>
            </w:r>
            <w:r w:rsidRPr="54B2E63D" w:rsidR="4CD09ACE">
              <w:rPr>
                <w:rFonts w:ascii="Times New Roman" w:hAnsi="Times New Roman" w:cs="Times New Roman"/>
                <w:color w:val="000000" w:themeColor="text1" w:themeTint="FF" w:themeShade="FF"/>
                <w:sz w:val="24"/>
                <w:szCs w:val="24"/>
              </w:rPr>
              <w:t xml:space="preserve">(upowszechnianie </w:t>
            </w:r>
            <w:proofErr w:type="spellStart"/>
            <w:r w:rsidRPr="54B2E63D" w:rsidR="4CD09ACE">
              <w:rPr>
                <w:rFonts w:ascii="Times New Roman" w:hAnsi="Times New Roman" w:cs="Times New Roman"/>
                <w:color w:val="000000" w:themeColor="text1" w:themeTint="FF" w:themeShade="FF"/>
                <w:sz w:val="24"/>
                <w:szCs w:val="24"/>
              </w:rPr>
              <w:t>j.łacińskiego</w:t>
            </w:r>
            <w:proofErr w:type="spellEnd"/>
            <w:r w:rsidRPr="54B2E63D" w:rsidR="4CD09ACE">
              <w:rPr>
                <w:rFonts w:ascii="Times New Roman" w:hAnsi="Times New Roman" w:cs="Times New Roman"/>
                <w:color w:val="000000" w:themeColor="text1" w:themeTint="FF" w:themeShade="FF"/>
                <w:sz w:val="24"/>
                <w:szCs w:val="24"/>
              </w:rPr>
              <w:t xml:space="preserve">) </w:t>
            </w:r>
          </w:p>
          <w:p w:rsidR="008616DA" w:rsidP="54B2E63D" w:rsidRDefault="008616DA" w14:paraId="1882915A" wp14:textId="18AA198A">
            <w:pPr>
              <w:pStyle w:val="Normalny"/>
              <w:spacing w:after="0" w:line="100" w:lineRule="atLeast"/>
              <w:rPr>
                <w:rFonts w:ascii="Calibri" w:hAnsi="Calibri" w:eastAsia="SimSun" w:cs="font280"/>
                <w:color w:val="000000" w:themeColor="text1" w:themeTint="FF" w:themeShade="FF"/>
                <w:sz w:val="24"/>
                <w:szCs w:val="24"/>
              </w:rPr>
            </w:pPr>
          </w:p>
          <w:p w:rsidR="008616DA" w:rsidP="54B2E63D" w:rsidRDefault="008616DA" w14:paraId="18F9EC92" wp14:textId="7D6E8B53">
            <w:pPr>
              <w:pStyle w:val="Normalny"/>
              <w:spacing w:after="0" w:line="100" w:lineRule="atLeast"/>
              <w:rPr>
                <w:rFonts w:ascii="Calibri" w:hAnsi="Calibri" w:eastAsia="SimSun" w:cs="font280"/>
                <w:color w:val="000000" w:themeColor="text1" w:themeTint="FF" w:themeShade="FF"/>
                <w:sz w:val="24"/>
                <w:szCs w:val="24"/>
              </w:rPr>
            </w:pPr>
            <w:r w:rsidRPr="54B2E63D" w:rsidR="7CE18480">
              <w:rPr>
                <w:rFonts w:ascii="Times New Roman" w:hAnsi="Times New Roman" w:cs="Times New Roman"/>
                <w:color w:val="000000" w:themeColor="text1" w:themeTint="FF" w:themeShade="FF"/>
                <w:sz w:val="24"/>
                <w:szCs w:val="24"/>
              </w:rPr>
              <w:t>7. Zdobywanie, pogłębianie wiedzy o własnej miejscowości, regionie, kraju</w:t>
            </w:r>
          </w:p>
          <w:p w:rsidR="008616DA" w:rsidP="54B2E63D" w:rsidRDefault="008616DA" w14:paraId="193241CD" wp14:textId="4C794340">
            <w:pPr>
              <w:pStyle w:val="Normalny"/>
              <w:spacing w:after="0" w:line="100" w:lineRule="atLeast"/>
              <w:rPr>
                <w:rFonts w:ascii="Calibri" w:hAnsi="Calibri" w:eastAsia="SimSun" w:cs="font280"/>
                <w:color w:val="000000"/>
                <w:sz w:val="24"/>
                <w:szCs w:val="24"/>
              </w:rPr>
            </w:pPr>
          </w:p>
        </w:tc>
        <w:tc>
          <w:tcPr>
            <w:tcW w:w="3416"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5AD447ED"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Godziny wychowawcze, </w:t>
            </w:r>
          </w:p>
          <w:p w:rsidR="008616DA" w:rsidP="00FB6091" w:rsidRDefault="008616DA" w14:paraId="6BF89DA3" wp14:textId="58DAFC0A">
            <w:pPr>
              <w:spacing w:after="0" w:line="100" w:lineRule="atLeast"/>
              <w:rPr>
                <w:rFonts w:ascii="Times New Roman" w:hAnsi="Times New Roman" w:cs="Times New Roman"/>
                <w:color w:val="000000"/>
                <w:sz w:val="24"/>
                <w:szCs w:val="24"/>
              </w:rPr>
            </w:pPr>
            <w:r w:rsidRPr="54B2E63D" w:rsidR="6D96A583">
              <w:rPr>
                <w:rFonts w:ascii="Times New Roman" w:hAnsi="Times New Roman" w:cs="Times New Roman"/>
                <w:color w:val="000000" w:themeColor="text1" w:themeTint="FF" w:themeShade="FF"/>
                <w:sz w:val="24"/>
                <w:szCs w:val="24"/>
              </w:rPr>
              <w:t>zajęcia lekcyjne</w:t>
            </w:r>
            <w:r w:rsidRPr="54B2E63D" w:rsidR="00F53511">
              <w:rPr>
                <w:rFonts w:ascii="Times New Roman" w:hAnsi="Times New Roman" w:cs="Times New Roman"/>
                <w:color w:val="000000" w:themeColor="text1" w:themeTint="FF" w:themeShade="FF"/>
                <w:sz w:val="24"/>
                <w:szCs w:val="24"/>
              </w:rPr>
              <w:t xml:space="preserve">. </w:t>
            </w:r>
          </w:p>
          <w:p w:rsidR="008616DA" w:rsidP="54B2E63D" w:rsidRDefault="008616DA" w14:paraId="717B8567" wp14:textId="44F1CC87">
            <w:pPr>
              <w:spacing w:after="0" w:line="100" w:lineRule="atLeast"/>
              <w:rPr>
                <w:rFonts w:ascii="Times New Roman" w:hAnsi="Times New Roman" w:cs="Times New Roman"/>
                <w:color w:val="000000" w:themeColor="text1" w:themeTint="FF" w:themeShade="FF"/>
                <w:sz w:val="24"/>
                <w:szCs w:val="24"/>
              </w:rPr>
            </w:pPr>
          </w:p>
          <w:p w:rsidR="008616DA" w:rsidP="54B2E63D" w:rsidRDefault="008616DA" w14:paraId="5C3E0E74" wp14:textId="482CF805">
            <w:pPr>
              <w:pStyle w:val="Normalny"/>
              <w:spacing w:after="0" w:line="100" w:lineRule="atLeast"/>
              <w:rPr>
                <w:rFonts w:ascii="Times New Roman" w:hAnsi="Times New Roman" w:cs="Times New Roman"/>
                <w:color w:val="000000"/>
                <w:sz w:val="24"/>
                <w:szCs w:val="24"/>
              </w:rPr>
            </w:pPr>
            <w:r w:rsidRPr="54B2E63D" w:rsidR="022BFE16">
              <w:rPr>
                <w:rFonts w:ascii="Times New Roman" w:hAnsi="Times New Roman" w:cs="Times New Roman"/>
                <w:color w:val="000000" w:themeColor="text1" w:themeTint="FF" w:themeShade="FF"/>
                <w:sz w:val="24"/>
                <w:szCs w:val="24"/>
              </w:rPr>
              <w:t>Wyjścia do miejsc pamięci, pogadanki.</w:t>
            </w:r>
          </w:p>
          <w:p w:rsidR="008616DA" w:rsidP="00FB6091" w:rsidRDefault="008616DA" w14:paraId="66A1FAB9" wp14:textId="77777777">
            <w:pPr>
              <w:spacing w:after="0" w:line="100" w:lineRule="atLeast"/>
              <w:rPr>
                <w:rFonts w:ascii="Times New Roman" w:hAnsi="Times New Roman" w:cs="Times New Roman"/>
                <w:color w:val="000000"/>
                <w:sz w:val="24"/>
                <w:szCs w:val="24"/>
              </w:rPr>
            </w:pPr>
          </w:p>
          <w:p w:rsidR="008616DA" w:rsidP="00FB6091" w:rsidRDefault="008616DA" w14:paraId="76BB753C" wp14:textId="77777777">
            <w:pPr>
              <w:spacing w:after="0" w:line="100" w:lineRule="atLeast"/>
              <w:rPr>
                <w:rFonts w:ascii="Times New Roman" w:hAnsi="Times New Roman" w:cs="Times New Roman"/>
                <w:color w:val="000000"/>
                <w:sz w:val="24"/>
                <w:szCs w:val="24"/>
              </w:rPr>
            </w:pPr>
          </w:p>
          <w:p w:rsidR="54B2E63D" w:rsidP="54B2E63D" w:rsidRDefault="54B2E63D" w14:paraId="3F4963CA" w14:textId="6EE17853">
            <w:pPr>
              <w:spacing w:after="0" w:line="100" w:lineRule="atLeast"/>
              <w:rPr>
                <w:rFonts w:ascii="Times New Roman" w:hAnsi="Times New Roman" w:cs="Times New Roman"/>
                <w:color w:val="000000" w:themeColor="text1" w:themeTint="FF" w:themeShade="FF"/>
                <w:sz w:val="24"/>
                <w:szCs w:val="24"/>
              </w:rPr>
            </w:pPr>
          </w:p>
          <w:p w:rsidR="008616DA" w:rsidP="54B2E63D" w:rsidRDefault="008616DA" wp14:noSpellErr="1" w14:paraId="6F1C0927" wp14:textId="7E946274">
            <w:pPr>
              <w:spacing w:after="0" w:line="100" w:lineRule="atLeast"/>
              <w:rPr>
                <w:rFonts w:ascii="Times New Roman" w:hAnsi="Times New Roman" w:cs="Times New Roman"/>
                <w:sz w:val="24"/>
                <w:szCs w:val="24"/>
              </w:rPr>
            </w:pPr>
            <w:r w:rsidRPr="54B2E63D" w:rsidR="6D96A583">
              <w:rPr>
                <w:rFonts w:ascii="Times New Roman" w:hAnsi="Times New Roman" w:cs="Times New Roman"/>
                <w:color w:val="000000" w:themeColor="text1" w:themeTint="FF" w:themeShade="FF"/>
                <w:sz w:val="24"/>
                <w:szCs w:val="24"/>
              </w:rPr>
              <w:t xml:space="preserve">uroczyste apele </w:t>
            </w:r>
            <w:r w:rsidRPr="54B2E63D" w:rsidR="6D96A583">
              <w:rPr>
                <w:rFonts w:ascii="Times New Roman" w:hAnsi="Times New Roman" w:cs="Times New Roman"/>
              </w:rPr>
              <w:t>– zależnie od sytuacji epidemicznej.</w:t>
            </w:r>
          </w:p>
          <w:p w:rsidR="008616DA" w:rsidP="54B2E63D" w:rsidRDefault="008616DA" w14:paraId="675E9119" wp14:textId="6E262BE1">
            <w:pPr>
              <w:pStyle w:val="Normalny"/>
              <w:spacing w:after="0" w:line="100" w:lineRule="atLeast"/>
              <w:rPr>
                <w:rFonts w:ascii="Calibri" w:hAnsi="Calibri" w:eastAsia="SimSun" w:cs="font280"/>
              </w:rPr>
            </w:pPr>
          </w:p>
          <w:p w:rsidR="008616DA" w:rsidP="54B2E63D" w:rsidRDefault="008616DA" w14:paraId="047940A7" wp14:textId="7574459B">
            <w:pPr>
              <w:pStyle w:val="Normalny"/>
              <w:spacing w:after="0" w:line="100" w:lineRule="atLeast"/>
              <w:rPr>
                <w:rFonts w:ascii="Calibri" w:hAnsi="Calibri" w:eastAsia="SimSun" w:cs="font280"/>
              </w:rPr>
            </w:pPr>
            <w:r w:rsidRPr="54B2E63D" w:rsidR="608B7A6E">
              <w:rPr>
                <w:rFonts w:ascii="Times New Roman" w:hAnsi="Times New Roman" w:eastAsia="SimSun" w:cs="Times New Roman"/>
              </w:rPr>
              <w:t>Gazetki szkolne, apele, konkursy.</w:t>
            </w:r>
          </w:p>
          <w:p w:rsidR="008616DA" w:rsidP="54B2E63D" w:rsidRDefault="008616DA" w14:paraId="1BAC7B29" wp14:textId="42C688BD">
            <w:pPr>
              <w:pStyle w:val="Normalny"/>
              <w:spacing w:after="0" w:line="100" w:lineRule="atLeast"/>
              <w:rPr>
                <w:rFonts w:ascii="Calibri" w:hAnsi="Calibri" w:eastAsia="SimSun" w:cs="font280"/>
              </w:rPr>
            </w:pPr>
          </w:p>
          <w:p w:rsidR="008616DA" w:rsidP="54B2E63D" w:rsidRDefault="008616DA" w14:paraId="49F6A8E4" wp14:textId="233867C6">
            <w:pPr>
              <w:pStyle w:val="Normalny"/>
              <w:spacing w:after="0" w:line="100" w:lineRule="atLeast"/>
              <w:rPr>
                <w:rFonts w:ascii="Calibri" w:hAnsi="Calibri" w:eastAsia="SimSun" w:cs="font280"/>
              </w:rPr>
            </w:pPr>
          </w:p>
          <w:p w:rsidR="008616DA" w:rsidP="54B2E63D" w:rsidRDefault="008616DA" w14:paraId="48945B85" wp14:textId="1A338626">
            <w:pPr>
              <w:pStyle w:val="Normalny"/>
              <w:spacing w:after="0" w:line="100" w:lineRule="atLeast"/>
              <w:rPr>
                <w:rFonts w:ascii="Calibri" w:hAnsi="Calibri" w:eastAsia="SimSun" w:cs="font280"/>
              </w:rPr>
            </w:pPr>
            <w:r w:rsidRPr="54B2E63D" w:rsidR="25B69E53">
              <w:rPr>
                <w:rFonts w:ascii="Times New Roman" w:hAnsi="Times New Roman" w:eastAsia="SimSun" w:cs="Times New Roman"/>
              </w:rPr>
              <w:t xml:space="preserve">Prowadzenie strony internetowej szkoły, fanpage </w:t>
            </w:r>
            <w:proofErr w:type="spellStart"/>
            <w:r w:rsidRPr="54B2E63D" w:rsidR="25B69E53">
              <w:rPr>
                <w:rFonts w:ascii="Times New Roman" w:hAnsi="Times New Roman" w:eastAsia="SimSun" w:cs="Times New Roman"/>
              </w:rPr>
              <w:t>fb</w:t>
            </w:r>
            <w:proofErr w:type="spellEnd"/>
            <w:r w:rsidRPr="54B2E63D" w:rsidR="1B043BA6">
              <w:rPr>
                <w:rFonts w:ascii="Times New Roman" w:hAnsi="Times New Roman" w:eastAsia="SimSun" w:cs="Times New Roman"/>
              </w:rPr>
              <w:t xml:space="preserve">. </w:t>
            </w:r>
          </w:p>
          <w:p w:rsidR="008616DA" w:rsidP="54B2E63D" w:rsidRDefault="008616DA" w14:paraId="1A619E92" wp14:textId="36F33645">
            <w:pPr>
              <w:pStyle w:val="Normalny"/>
              <w:spacing w:after="0" w:line="100" w:lineRule="atLeast"/>
              <w:rPr>
                <w:rFonts w:ascii="Calibri" w:hAnsi="Calibri" w:eastAsia="SimSun" w:cs="font280"/>
              </w:rPr>
            </w:pPr>
          </w:p>
          <w:p w:rsidR="008616DA" w:rsidP="54B2E63D" w:rsidRDefault="008616DA" w14:paraId="77771420" wp14:textId="5EF81FDF">
            <w:pPr>
              <w:pStyle w:val="Normalny"/>
              <w:spacing w:after="0" w:line="100" w:lineRule="atLeast"/>
              <w:rPr>
                <w:rFonts w:ascii="Times New Roman" w:hAnsi="Times New Roman" w:eastAsia="Times New Roman" w:cs="Times New Roman"/>
              </w:rPr>
            </w:pPr>
            <w:r w:rsidRPr="54B2E63D" w:rsidR="35D92EF5">
              <w:rPr>
                <w:rFonts w:ascii="Times New Roman" w:hAnsi="Times New Roman" w:eastAsia="Times New Roman" w:cs="Times New Roman"/>
              </w:rPr>
              <w:t xml:space="preserve">Gazetki szkolne, akcje, plakaty. </w:t>
            </w:r>
          </w:p>
          <w:p w:rsidR="008616DA" w:rsidP="54B2E63D" w:rsidRDefault="008616DA" w14:paraId="3E11C444" wp14:textId="1BC2A9E7">
            <w:pPr>
              <w:pStyle w:val="Normalny"/>
              <w:spacing w:after="0" w:line="100" w:lineRule="atLeast"/>
              <w:rPr>
                <w:rFonts w:ascii="Times New Roman" w:hAnsi="Times New Roman" w:eastAsia="Times New Roman" w:cs="Times New Roman"/>
              </w:rPr>
            </w:pPr>
          </w:p>
          <w:p w:rsidR="008616DA" w:rsidP="54B2E63D" w:rsidRDefault="008616DA" w14:paraId="111457C8" wp14:textId="682162D7">
            <w:pPr>
              <w:pStyle w:val="Normalny"/>
              <w:spacing w:after="0" w:line="100" w:lineRule="atLeast"/>
              <w:rPr>
                <w:rFonts w:ascii="Times New Roman" w:hAnsi="Times New Roman" w:eastAsia="Times New Roman" w:cs="Times New Roman"/>
              </w:rPr>
            </w:pPr>
          </w:p>
          <w:p w:rsidR="008616DA" w:rsidP="54B2E63D" w:rsidRDefault="008616DA" w14:paraId="4BA5BC4B" wp14:textId="34AE3BEC">
            <w:pPr>
              <w:pStyle w:val="Normalny"/>
              <w:spacing w:after="0" w:line="100" w:lineRule="atLeast"/>
              <w:rPr>
                <w:rFonts w:ascii="Times New Roman" w:hAnsi="Times New Roman" w:eastAsia="Times New Roman" w:cs="Times New Roman"/>
              </w:rPr>
            </w:pPr>
          </w:p>
          <w:p w:rsidR="008616DA" w:rsidP="54B2E63D" w:rsidRDefault="008616DA" w14:paraId="541740D8" wp14:textId="5D9AF3CF">
            <w:pPr>
              <w:pStyle w:val="Normalny"/>
              <w:spacing w:after="0" w:line="100" w:lineRule="atLeast"/>
              <w:rPr>
                <w:rFonts w:ascii="Times New Roman" w:hAnsi="Times New Roman" w:eastAsia="Times New Roman" w:cs="Times New Roman"/>
              </w:rPr>
            </w:pPr>
          </w:p>
          <w:p w:rsidR="008616DA" w:rsidP="54B2E63D" w:rsidRDefault="008616DA" w14:paraId="45C1979C" wp14:textId="5E018E2C">
            <w:pPr>
              <w:pStyle w:val="Normalny"/>
              <w:spacing w:after="0" w:line="100" w:lineRule="atLeast"/>
              <w:rPr>
                <w:rFonts w:ascii="Calibri" w:hAnsi="Calibri" w:eastAsia="SimSun" w:cs="font280"/>
              </w:rPr>
            </w:pPr>
            <w:r w:rsidRPr="54B2E63D" w:rsidR="46F712C3">
              <w:rPr>
                <w:rFonts w:ascii="Times New Roman" w:hAnsi="Times New Roman" w:eastAsia="Times New Roman" w:cs="Times New Roman"/>
              </w:rPr>
              <w:t>Gazetki szkolne, strony internetowe, prezentacje.</w:t>
            </w:r>
            <w:r w:rsidRPr="54B2E63D" w:rsidR="46F712C3">
              <w:rPr>
                <w:rFonts w:ascii="Calibri" w:hAnsi="Calibri" w:eastAsia="SimSun" w:cs="font280"/>
              </w:rPr>
              <w:t xml:space="preserve"> </w:t>
            </w:r>
          </w:p>
        </w:tc>
        <w:tc>
          <w:tcPr>
            <w:tcW w:w="417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7C310488" w:rsidP="54B2E63D" w:rsidRDefault="7C310488" w14:paraId="59377BB6" w14:textId="1A8EE6E7">
            <w:pPr>
              <w:pStyle w:val="Normalny"/>
              <w:bidi w:val="0"/>
              <w:spacing w:before="0" w:beforeAutospacing="off" w:after="0" w:afterAutospacing="off"/>
              <w:ind w:left="0" w:right="0"/>
              <w:jc w:val="left"/>
              <w:rPr>
                <w:rFonts w:ascii="Calibri" w:hAnsi="Calibri" w:eastAsia="SimSun" w:cs="font280"/>
                <w:sz w:val="24"/>
                <w:szCs w:val="24"/>
              </w:rPr>
            </w:pPr>
            <w:r w:rsidRPr="54B2E63D" w:rsidR="7C310488">
              <w:rPr>
                <w:rFonts w:ascii="Times New Roman" w:hAnsi="Times New Roman" w:cs="Times New Roman"/>
                <w:sz w:val="24"/>
                <w:szCs w:val="24"/>
              </w:rPr>
              <w:t>Rodzice, wychowawcy.</w:t>
            </w:r>
          </w:p>
          <w:p w:rsidR="008616DA" w:rsidP="00FB6091" w:rsidRDefault="008616DA" w14:paraId="513DA1E0" wp14:textId="77777777">
            <w:pPr>
              <w:snapToGrid w:val="0"/>
              <w:spacing w:after="0" w:line="100" w:lineRule="atLeast"/>
              <w:rPr>
                <w:rFonts w:ascii="Times New Roman" w:hAnsi="Times New Roman" w:cs="Times New Roman"/>
                <w:sz w:val="24"/>
                <w:szCs w:val="24"/>
              </w:rPr>
            </w:pPr>
          </w:p>
          <w:p w:rsidR="008616DA" w:rsidP="00FB6091" w:rsidRDefault="008616DA" w14:paraId="75CAC6F5" wp14:textId="77777777">
            <w:pPr>
              <w:snapToGrid w:val="0"/>
              <w:spacing w:after="0" w:line="100" w:lineRule="atLeast"/>
              <w:rPr>
                <w:rFonts w:ascii="Times New Roman" w:hAnsi="Times New Roman" w:cs="Times New Roman"/>
                <w:sz w:val="24"/>
                <w:szCs w:val="24"/>
              </w:rPr>
            </w:pPr>
          </w:p>
          <w:p w:rsidR="008616DA" w:rsidP="00FB6091" w:rsidRDefault="008616DA" w14:paraId="66060428" wp14:textId="77777777">
            <w:pPr>
              <w:snapToGrid w:val="0"/>
              <w:spacing w:after="0" w:line="100" w:lineRule="atLeast"/>
              <w:rPr>
                <w:rFonts w:ascii="Times New Roman" w:hAnsi="Times New Roman" w:cs="Times New Roman"/>
                <w:sz w:val="24"/>
                <w:szCs w:val="24"/>
              </w:rPr>
            </w:pPr>
          </w:p>
          <w:p w:rsidR="008616DA" w:rsidP="00FB6091" w:rsidRDefault="008616DA" w14:paraId="7B37605A" wp14:textId="77777777">
            <w:pPr>
              <w:snapToGrid w:val="0"/>
              <w:spacing w:after="0" w:line="100" w:lineRule="atLeast"/>
              <w:rPr>
                <w:rFonts w:ascii="Times New Roman" w:hAnsi="Times New Roman" w:cs="Times New Roman"/>
                <w:sz w:val="24"/>
                <w:szCs w:val="24"/>
              </w:rPr>
            </w:pPr>
          </w:p>
          <w:p w:rsidR="008616DA" w:rsidP="00FB6091" w:rsidRDefault="008616DA" w14:paraId="394798F2" wp14:textId="46D98B43">
            <w:pPr>
              <w:snapToGrid w:val="0"/>
              <w:spacing w:after="0" w:line="100" w:lineRule="atLeast"/>
              <w:rPr>
                <w:rFonts w:ascii="Times New Roman" w:hAnsi="Times New Roman" w:cs="Times New Roman"/>
                <w:sz w:val="24"/>
                <w:szCs w:val="24"/>
              </w:rPr>
            </w:pPr>
            <w:r w:rsidRPr="54B2E63D" w:rsidR="39FF9723">
              <w:rPr>
                <w:rFonts w:ascii="Times New Roman" w:hAnsi="Times New Roman" w:cs="Times New Roman"/>
                <w:sz w:val="24"/>
                <w:szCs w:val="24"/>
              </w:rPr>
              <w:t xml:space="preserve">Rodzice, nauczyciele, wychowacy. </w:t>
            </w:r>
          </w:p>
          <w:p w:rsidR="008616DA" w:rsidP="00FB6091" w:rsidRDefault="008616DA" w14:paraId="3889A505" wp14:textId="77777777">
            <w:pPr>
              <w:snapToGrid w:val="0"/>
              <w:spacing w:after="0" w:line="100" w:lineRule="atLeast"/>
              <w:rPr>
                <w:rFonts w:ascii="Times New Roman" w:hAnsi="Times New Roman" w:cs="Times New Roman"/>
                <w:sz w:val="24"/>
                <w:szCs w:val="24"/>
              </w:rPr>
            </w:pPr>
          </w:p>
          <w:p w:rsidR="008616DA" w:rsidP="00FB6091" w:rsidRDefault="008616DA" w14:paraId="29079D35" wp14:textId="77777777">
            <w:pPr>
              <w:snapToGrid w:val="0"/>
              <w:spacing w:after="0" w:line="100" w:lineRule="atLeast"/>
              <w:rPr>
                <w:rFonts w:ascii="Times New Roman" w:hAnsi="Times New Roman" w:cs="Times New Roman"/>
                <w:sz w:val="24"/>
                <w:szCs w:val="24"/>
              </w:rPr>
            </w:pPr>
          </w:p>
          <w:p w:rsidR="008616DA" w:rsidP="00FB6091" w:rsidRDefault="008616DA" w14:paraId="17686DC7" wp14:textId="77777777">
            <w:pPr>
              <w:snapToGrid w:val="0"/>
              <w:spacing w:after="0" w:line="100" w:lineRule="atLeast"/>
              <w:rPr>
                <w:rFonts w:ascii="Times New Roman" w:hAnsi="Times New Roman" w:cs="Times New Roman"/>
                <w:sz w:val="24"/>
                <w:szCs w:val="24"/>
              </w:rPr>
            </w:pPr>
          </w:p>
          <w:p w:rsidR="008616DA" w:rsidP="00FB6091" w:rsidRDefault="008616DA" w14:paraId="0855CF94" w14:noSpellErr="1" wp14:textId="1DEA0790">
            <w:pPr>
              <w:snapToGrid w:val="0"/>
              <w:spacing w:after="0" w:line="100" w:lineRule="atLeast"/>
              <w:rPr>
                <w:rFonts w:ascii="Times New Roman" w:hAnsi="Times New Roman" w:cs="Times New Roman"/>
                <w:sz w:val="24"/>
                <w:szCs w:val="24"/>
              </w:rPr>
            </w:pPr>
          </w:p>
          <w:p w:rsidR="008616DA" w:rsidP="54B2E63D" w:rsidRDefault="008616DA" w14:paraId="2F271BFA" wp14:textId="575C7A8B">
            <w:pPr>
              <w:snapToGrid w:val="0"/>
              <w:spacing w:after="0" w:line="100" w:lineRule="atLeast"/>
              <w:rPr>
                <w:rFonts w:ascii="Times New Roman" w:hAnsi="Times New Roman" w:cs="Times New Roman"/>
                <w:sz w:val="24"/>
                <w:szCs w:val="24"/>
              </w:rPr>
            </w:pPr>
            <w:r w:rsidRPr="54B2E63D" w:rsidR="6D91AFF7">
              <w:rPr>
                <w:rFonts w:ascii="Times New Roman" w:hAnsi="Times New Roman" w:cs="Times New Roman"/>
                <w:sz w:val="24"/>
                <w:szCs w:val="24"/>
              </w:rPr>
              <w:t>R</w:t>
            </w:r>
            <w:r w:rsidRPr="54B2E63D" w:rsidR="6D96A583">
              <w:rPr>
                <w:rFonts w:ascii="Times New Roman" w:hAnsi="Times New Roman" w:cs="Times New Roman"/>
                <w:sz w:val="24"/>
                <w:szCs w:val="24"/>
              </w:rPr>
              <w:t>odzice</w:t>
            </w:r>
            <w:r w:rsidRPr="54B2E63D" w:rsidR="5D6E9EA6">
              <w:rPr>
                <w:rFonts w:ascii="Times New Roman" w:hAnsi="Times New Roman" w:cs="Times New Roman"/>
                <w:sz w:val="24"/>
                <w:szCs w:val="24"/>
              </w:rPr>
              <w:t>, wychowawcy.</w:t>
            </w:r>
          </w:p>
          <w:p w:rsidR="008616DA" w:rsidP="54B2E63D" w:rsidRDefault="008616DA" w14:paraId="6307584E" wp14:textId="52A27E83">
            <w:pPr>
              <w:pStyle w:val="Normalny"/>
              <w:snapToGrid w:val="0"/>
              <w:spacing w:after="0" w:line="100" w:lineRule="atLeast"/>
              <w:rPr>
                <w:rFonts w:ascii="Calibri" w:hAnsi="Calibri" w:eastAsia="SimSun" w:cs="font280"/>
                <w:sz w:val="24"/>
                <w:szCs w:val="24"/>
              </w:rPr>
            </w:pPr>
          </w:p>
          <w:p w:rsidR="008616DA" w:rsidP="54B2E63D" w:rsidRDefault="008616DA" w14:paraId="10BA918B" wp14:textId="34C25AE5">
            <w:pPr>
              <w:pStyle w:val="Normalny"/>
              <w:snapToGrid w:val="0"/>
              <w:spacing w:after="0" w:line="100" w:lineRule="atLeast"/>
              <w:rPr>
                <w:rFonts w:ascii="Calibri" w:hAnsi="Calibri" w:eastAsia="SimSun" w:cs="font280"/>
                <w:sz w:val="24"/>
                <w:szCs w:val="24"/>
              </w:rPr>
            </w:pPr>
          </w:p>
          <w:p w:rsidR="008616DA" w:rsidP="54B2E63D" w:rsidRDefault="008616DA" w14:paraId="1A4A612C" wp14:textId="7058C3EF">
            <w:pPr>
              <w:pStyle w:val="Normalny"/>
              <w:snapToGrid w:val="0"/>
              <w:spacing w:after="0" w:line="100" w:lineRule="atLeast"/>
              <w:rPr>
                <w:rFonts w:ascii="Calibri" w:hAnsi="Calibri" w:eastAsia="SimSun" w:cs="font280"/>
                <w:sz w:val="24"/>
                <w:szCs w:val="24"/>
              </w:rPr>
            </w:pPr>
            <w:r w:rsidRPr="54B2E63D" w:rsidR="642D9BF0">
              <w:rPr>
                <w:rFonts w:ascii="Times New Roman" w:hAnsi="Times New Roman" w:eastAsia="SimSun" w:cs="Times New Roman"/>
                <w:sz w:val="24"/>
                <w:szCs w:val="24"/>
              </w:rPr>
              <w:t xml:space="preserve">Nauczyciele, rada rodziców. </w:t>
            </w:r>
          </w:p>
          <w:p w:rsidR="008616DA" w:rsidP="54B2E63D" w:rsidRDefault="008616DA" w14:paraId="7F4D4DD6" wp14:textId="7359D703">
            <w:pPr>
              <w:pStyle w:val="Normalny"/>
              <w:snapToGrid w:val="0"/>
              <w:spacing w:after="0" w:line="100" w:lineRule="atLeast"/>
              <w:rPr>
                <w:rFonts w:ascii="Calibri" w:hAnsi="Calibri" w:eastAsia="SimSun" w:cs="font280"/>
                <w:sz w:val="24"/>
                <w:szCs w:val="24"/>
              </w:rPr>
            </w:pPr>
          </w:p>
          <w:p w:rsidR="008616DA" w:rsidP="54B2E63D" w:rsidRDefault="008616DA" w14:paraId="6D9A9454" wp14:textId="54706C8E">
            <w:pPr>
              <w:pStyle w:val="Normalny"/>
              <w:snapToGrid w:val="0"/>
              <w:spacing w:after="0" w:line="100" w:lineRule="atLeast"/>
              <w:rPr>
                <w:rFonts w:ascii="Calibri" w:hAnsi="Calibri" w:eastAsia="SimSun" w:cs="font280"/>
                <w:sz w:val="24"/>
                <w:szCs w:val="24"/>
              </w:rPr>
            </w:pPr>
          </w:p>
          <w:p w:rsidR="008616DA" w:rsidP="54B2E63D" w:rsidRDefault="008616DA" w14:paraId="134AE544" wp14:textId="4320AE6A">
            <w:pPr>
              <w:pStyle w:val="Normalny"/>
              <w:snapToGrid w:val="0"/>
              <w:spacing w:after="0" w:line="100" w:lineRule="atLeast"/>
              <w:rPr>
                <w:rFonts w:ascii="Times New Roman" w:hAnsi="Times New Roman" w:eastAsia="SimSun" w:cs="Times New Roman"/>
                <w:sz w:val="24"/>
                <w:szCs w:val="24"/>
              </w:rPr>
            </w:pPr>
          </w:p>
          <w:p w:rsidR="008616DA" w:rsidP="54B2E63D" w:rsidRDefault="008616DA" w14:paraId="25544B83" wp14:textId="5703AD4E">
            <w:pPr>
              <w:pStyle w:val="Normalny"/>
              <w:snapToGrid w:val="0"/>
              <w:spacing w:after="0" w:line="100" w:lineRule="atLeast"/>
              <w:rPr>
                <w:rFonts w:ascii="Calibri" w:hAnsi="Calibri" w:eastAsia="SimSun" w:cs="font280"/>
                <w:sz w:val="24"/>
                <w:szCs w:val="24"/>
              </w:rPr>
            </w:pPr>
            <w:r w:rsidRPr="54B2E63D" w:rsidR="49C67B15">
              <w:rPr>
                <w:rFonts w:ascii="Times New Roman" w:hAnsi="Times New Roman" w:eastAsia="SimSun" w:cs="Times New Roman"/>
                <w:sz w:val="24"/>
                <w:szCs w:val="24"/>
              </w:rPr>
              <w:t xml:space="preserve">Nauczyciele, wychowawcy. </w:t>
            </w:r>
          </w:p>
          <w:p w:rsidR="008616DA" w:rsidP="54B2E63D" w:rsidRDefault="008616DA" w14:paraId="4B122F51" wp14:textId="004CED4E">
            <w:pPr>
              <w:pStyle w:val="Normalny"/>
              <w:snapToGrid w:val="0"/>
              <w:spacing w:after="0" w:line="100" w:lineRule="atLeast"/>
              <w:rPr>
                <w:rFonts w:ascii="Calibri" w:hAnsi="Calibri" w:eastAsia="SimSun" w:cs="font280"/>
                <w:sz w:val="24"/>
                <w:szCs w:val="24"/>
              </w:rPr>
            </w:pPr>
          </w:p>
          <w:p w:rsidR="008616DA" w:rsidP="54B2E63D" w:rsidRDefault="008616DA" w14:paraId="038F5B54" wp14:textId="7135A583">
            <w:pPr>
              <w:pStyle w:val="Normalny"/>
              <w:snapToGrid w:val="0"/>
              <w:spacing w:after="0" w:line="100" w:lineRule="atLeast"/>
              <w:rPr>
                <w:rFonts w:ascii="Calibri" w:hAnsi="Calibri" w:eastAsia="SimSun" w:cs="font280"/>
                <w:sz w:val="24"/>
                <w:szCs w:val="24"/>
              </w:rPr>
            </w:pPr>
          </w:p>
          <w:p w:rsidR="008616DA" w:rsidP="54B2E63D" w:rsidRDefault="008616DA" w14:paraId="13373219" wp14:textId="5DBB8DD7">
            <w:pPr>
              <w:pStyle w:val="Normalny"/>
              <w:snapToGrid w:val="0"/>
              <w:spacing w:after="0" w:line="100" w:lineRule="atLeast"/>
              <w:rPr>
                <w:rFonts w:ascii="Calibri" w:hAnsi="Calibri" w:eastAsia="SimSun" w:cs="font280"/>
                <w:sz w:val="24"/>
                <w:szCs w:val="24"/>
              </w:rPr>
            </w:pPr>
          </w:p>
          <w:p w:rsidR="008616DA" w:rsidP="54B2E63D" w:rsidRDefault="008616DA" w14:paraId="487D815F" wp14:textId="4C0C9E7E">
            <w:pPr>
              <w:pStyle w:val="Normalny"/>
              <w:snapToGrid w:val="0"/>
              <w:spacing w:after="0" w:line="100" w:lineRule="atLeast"/>
              <w:rPr>
                <w:rFonts w:ascii="Calibri" w:hAnsi="Calibri" w:eastAsia="SimSun" w:cs="font280"/>
                <w:sz w:val="24"/>
                <w:szCs w:val="24"/>
              </w:rPr>
            </w:pPr>
            <w:r w:rsidRPr="54B2E63D" w:rsidR="5B72729F">
              <w:rPr>
                <w:rFonts w:ascii="Calibri" w:hAnsi="Calibri" w:eastAsia="SimSun" w:cs="font280"/>
                <w:sz w:val="24"/>
                <w:szCs w:val="24"/>
              </w:rPr>
              <w:t xml:space="preserve">Wychowawcy, nauczyciele. </w:t>
            </w:r>
          </w:p>
        </w:tc>
      </w:tr>
      <w:tr xmlns:wp14="http://schemas.microsoft.com/office/word/2010/wordml" w:rsidR="008616DA" w:rsidTr="54B2E63D" w14:paraId="6F180336" wp14:textId="77777777">
        <w:trPr>
          <w:trHeight w:val="1178"/>
        </w:trPr>
        <w:tc>
          <w:tcPr>
            <w:tcW w:w="73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1F75A9DD" wp14:textId="77777777">
            <w:pPr>
              <w:tabs>
                <w:tab w:val="left" w:pos="7078"/>
              </w:tabs>
              <w:spacing w:after="0" w:line="100" w:lineRule="atLeast"/>
              <w:rPr>
                <w:rFonts w:ascii="Times New Roman" w:hAnsi="Times New Roman" w:cs="Times New Roman"/>
                <w:b/>
                <w:bCs/>
                <w:sz w:val="24"/>
                <w:szCs w:val="24"/>
              </w:rPr>
            </w:pPr>
            <w:r>
              <w:rPr>
                <w:rFonts w:ascii="Times New Roman" w:hAnsi="Times New Roman" w:cs="Times New Roman"/>
                <w:b/>
                <w:bCs/>
                <w:sz w:val="24"/>
                <w:szCs w:val="24"/>
              </w:rPr>
              <w:t>3.</w:t>
            </w:r>
          </w:p>
          <w:p w:rsidR="008616DA" w:rsidP="00FB6091" w:rsidRDefault="008616DA" w14:paraId="314EE24A" wp14:textId="77777777">
            <w:pPr>
              <w:tabs>
                <w:tab w:val="left" w:pos="7078"/>
              </w:tabs>
              <w:spacing w:after="0" w:line="100" w:lineRule="atLeast"/>
              <w:rPr>
                <w:rFonts w:ascii="Times New Roman" w:hAnsi="Times New Roman" w:cs="Times New Roman"/>
                <w:b/>
                <w:bCs/>
                <w:sz w:val="24"/>
                <w:szCs w:val="24"/>
              </w:rPr>
            </w:pPr>
          </w:p>
          <w:p w:rsidR="008616DA" w:rsidP="00FB6091" w:rsidRDefault="008616DA" w14:paraId="76614669" wp14:textId="77777777">
            <w:pPr>
              <w:tabs>
                <w:tab w:val="left" w:pos="7078"/>
              </w:tabs>
              <w:spacing w:after="0" w:line="100" w:lineRule="atLeast"/>
              <w:rPr>
                <w:rFonts w:ascii="Times New Roman" w:hAnsi="Times New Roman" w:cs="Times New Roman"/>
                <w:b/>
                <w:bCs/>
                <w:sz w:val="24"/>
                <w:szCs w:val="24"/>
              </w:rPr>
            </w:pPr>
          </w:p>
          <w:p w:rsidR="008616DA" w:rsidP="00FB6091" w:rsidRDefault="008616DA" w14:paraId="57590049" wp14:textId="77777777">
            <w:pPr>
              <w:tabs>
                <w:tab w:val="left" w:pos="7078"/>
              </w:tabs>
              <w:spacing w:after="0" w:line="100" w:lineRule="atLeast"/>
              <w:rPr>
                <w:rFonts w:ascii="Times New Roman" w:hAnsi="Times New Roman" w:cs="Times New Roman"/>
                <w:b/>
                <w:bCs/>
                <w:sz w:val="24"/>
                <w:szCs w:val="24"/>
              </w:rPr>
            </w:pPr>
          </w:p>
        </w:tc>
        <w:tc>
          <w:tcPr>
            <w:tcW w:w="180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C2B4A8F" wp14:textId="77777777">
            <w:pPr>
              <w:spacing w:after="0" w:line="10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Poszanowanie historii i kultury regionu.</w:t>
            </w:r>
          </w:p>
        </w:tc>
        <w:tc>
          <w:tcPr>
            <w:tcW w:w="417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1FA8F5F9"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Poszanowanie historii i kultury regionu </w:t>
            </w:r>
          </w:p>
        </w:tc>
        <w:tc>
          <w:tcPr>
            <w:tcW w:w="3416"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613CCCAE" wp14:textId="77777777">
            <w:pPr>
              <w:spacing w:after="0" w:line="100" w:lineRule="atLeast"/>
            </w:pPr>
            <w:r>
              <w:rPr>
                <w:rFonts w:ascii="Times New Roman" w:hAnsi="Times New Roman" w:cs="Times New Roman"/>
                <w:color w:val="000000"/>
                <w:sz w:val="24"/>
                <w:szCs w:val="24"/>
              </w:rPr>
              <w:t xml:space="preserve">konkursy, zajęcia lekcyjne. </w:t>
            </w:r>
          </w:p>
        </w:tc>
        <w:tc>
          <w:tcPr>
            <w:tcW w:w="417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657BDF78" wp14:textId="343A2F33">
            <w:pPr>
              <w:pStyle w:val="WW-Default"/>
              <w:snapToGrid w:val="0"/>
            </w:pPr>
            <w:r w:rsidR="13AF88C6">
              <w:rPr/>
              <w:t>w</w:t>
            </w:r>
            <w:r w:rsidR="6D96A583">
              <w:rPr/>
              <w:t>ychowawcy</w:t>
            </w:r>
            <w:r w:rsidR="5B7139F8">
              <w:rPr/>
              <w:t>,</w:t>
            </w:r>
            <w:r w:rsidR="635F94E4">
              <w:rPr/>
              <w:t xml:space="preserve"> </w:t>
            </w:r>
            <w:r w:rsidR="6D96A583">
              <w:rPr/>
              <w:t>rodzice</w:t>
            </w:r>
            <w:r w:rsidR="10C78ECC">
              <w:rPr/>
              <w:t xml:space="preserve">, </w:t>
            </w:r>
            <w:r w:rsidR="6D96A583">
              <w:rPr/>
              <w:t>pedagog</w:t>
            </w:r>
            <w:r w:rsidR="05ED1B47">
              <w:rPr/>
              <w:t xml:space="preserve">, </w:t>
            </w:r>
            <w:r w:rsidR="6D96A583">
              <w:rPr/>
              <w:t>Samorząd Uczniowski</w:t>
            </w:r>
          </w:p>
        </w:tc>
      </w:tr>
    </w:tbl>
    <w:p xmlns:wp14="http://schemas.microsoft.com/office/word/2010/wordml" w:rsidRPr="00C440F6" w:rsidR="008616DA" w:rsidP="008616DA" w:rsidRDefault="008616DA" w14:paraId="03F828E4" wp14:textId="77777777">
      <w:pPr>
        <w:tabs>
          <w:tab w:val="left" w:pos="7078"/>
        </w:tabs>
        <w:rPr>
          <w:rFonts w:ascii="Times New Roman" w:hAnsi="Times New Roman" w:cs="Times New Roman"/>
          <w:b/>
          <w:bCs/>
          <w:sz w:val="16"/>
          <w:szCs w:val="16"/>
        </w:rPr>
      </w:pPr>
    </w:p>
    <w:p xmlns:wp14="http://schemas.microsoft.com/office/word/2010/wordml" w:rsidR="008616DA" w:rsidP="008616DA" w:rsidRDefault="008616DA" w14:paraId="45EC967D" wp14:textId="77777777">
      <w:pPr>
        <w:tabs>
          <w:tab w:val="left" w:pos="7078"/>
        </w:tabs>
        <w:rPr>
          <w:rFonts w:ascii="Times New Roman" w:hAnsi="Times New Roman" w:cs="Times New Roman"/>
          <w:b/>
          <w:bCs/>
          <w:color w:val="000000"/>
          <w:sz w:val="28"/>
          <w:szCs w:val="28"/>
        </w:rPr>
      </w:pPr>
      <w:r>
        <w:rPr>
          <w:rFonts w:ascii="Times New Roman" w:hAnsi="Times New Roman" w:cs="Times New Roman"/>
          <w:b/>
          <w:bCs/>
          <w:sz w:val="28"/>
          <w:szCs w:val="28"/>
        </w:rPr>
        <w:t>WYCHOWANIE PROZDROWOTNE</w:t>
      </w:r>
    </w:p>
    <w:tbl>
      <w:tblPr>
        <w:tblW w:w="0" w:type="auto"/>
        <w:tblInd w:w="-40" w:type="dxa"/>
        <w:tblLayout w:type="fixed"/>
        <w:tblLook w:val="0000" w:firstRow="0" w:lastRow="0" w:firstColumn="0" w:lastColumn="0" w:noHBand="0" w:noVBand="0"/>
      </w:tblPr>
      <w:tblGrid>
        <w:gridCol w:w="675"/>
        <w:gridCol w:w="1995"/>
        <w:gridCol w:w="3351"/>
        <w:gridCol w:w="4100"/>
        <w:gridCol w:w="4178"/>
      </w:tblGrid>
      <w:tr xmlns:wp14="http://schemas.microsoft.com/office/word/2010/wordml" w:rsidR="008616DA" w:rsidTr="1BC37E04" w14:paraId="27B2C335" wp14:textId="77777777">
        <w:trPr>
          <w:trHeight w:val="688"/>
        </w:trPr>
        <w:tc>
          <w:tcPr>
            <w:tcW w:w="675"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35774999" wp14:textId="77777777">
            <w:pPr>
              <w:tabs>
                <w:tab w:val="left" w:pos="7078"/>
              </w:tabs>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l.p.</w:t>
            </w:r>
          </w:p>
        </w:tc>
        <w:tc>
          <w:tcPr>
            <w:tcW w:w="1995"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0A2DF067" wp14:textId="77777777">
            <w:pPr>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Zadania szkoły</w:t>
            </w:r>
          </w:p>
        </w:tc>
        <w:tc>
          <w:tcPr>
            <w:tcW w:w="3351"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6DD49C22" wp14:textId="77777777">
            <w:pPr>
              <w:tabs>
                <w:tab w:val="left" w:pos="7078"/>
              </w:tabs>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Cele</w:t>
            </w:r>
          </w:p>
        </w:tc>
        <w:tc>
          <w:tcPr>
            <w:tcW w:w="4100"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6E3891BB" wp14:textId="77777777">
            <w:pPr>
              <w:tabs>
                <w:tab w:val="left" w:pos="7078"/>
              </w:tabs>
              <w:spacing w:after="0" w:line="100" w:lineRule="atLeast"/>
              <w:jc w:val="center"/>
              <w:rPr>
                <w:rFonts w:ascii="Times New Roman" w:hAnsi="Times New Roman" w:cs="Times New Roman"/>
                <w:b/>
                <w:bCs/>
                <w:sz w:val="28"/>
                <w:szCs w:val="28"/>
              </w:rPr>
            </w:pPr>
            <w:r>
              <w:rPr>
                <w:rFonts w:ascii="Times New Roman" w:hAnsi="Times New Roman" w:cs="Times New Roman"/>
                <w:b/>
                <w:bCs/>
                <w:color w:val="000000"/>
                <w:sz w:val="28"/>
                <w:szCs w:val="28"/>
              </w:rPr>
              <w:t>Formy i sposoby realizacji</w:t>
            </w:r>
          </w:p>
        </w:tc>
        <w:tc>
          <w:tcPr>
            <w:tcW w:w="417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vAlign w:val="center"/>
          </w:tcPr>
          <w:p w:rsidR="008616DA" w:rsidP="00FB6091" w:rsidRDefault="008616DA" w14:paraId="0EB0F28D" wp14:textId="77777777">
            <w:pPr>
              <w:tabs>
                <w:tab w:val="left" w:pos="7078"/>
              </w:tabs>
              <w:spacing w:after="0" w:line="100" w:lineRule="atLeast"/>
              <w:jc w:val="center"/>
            </w:pPr>
            <w:r>
              <w:rPr>
                <w:rFonts w:ascii="Times New Roman" w:hAnsi="Times New Roman" w:cs="Times New Roman"/>
                <w:b/>
                <w:bCs/>
                <w:sz w:val="28"/>
                <w:szCs w:val="28"/>
              </w:rPr>
              <w:t>Odpowiedzialni</w:t>
            </w:r>
          </w:p>
        </w:tc>
      </w:tr>
      <w:tr xmlns:wp14="http://schemas.microsoft.com/office/word/2010/wordml" w:rsidR="008616DA" w:rsidTr="1BC37E04" w14:paraId="5B2B7C63" wp14:textId="77777777">
        <w:tc>
          <w:tcPr>
            <w:tcW w:w="67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6B67560" wp14:textId="77777777">
            <w:pPr>
              <w:tabs>
                <w:tab w:val="left" w:pos="7078"/>
              </w:tabs>
              <w:spacing w:after="0" w:line="100" w:lineRule="atLeast"/>
              <w:rPr>
                <w:rFonts w:ascii="Times New Roman" w:hAnsi="Times New Roman" w:cs="Times New Roman"/>
                <w:b/>
                <w:bCs/>
                <w:color w:val="000000"/>
                <w:sz w:val="24"/>
                <w:szCs w:val="24"/>
              </w:rPr>
            </w:pPr>
            <w:r>
              <w:rPr>
                <w:rFonts w:ascii="Times New Roman" w:hAnsi="Times New Roman" w:cs="Times New Roman"/>
                <w:b/>
                <w:bCs/>
                <w:sz w:val="24"/>
                <w:szCs w:val="24"/>
              </w:rPr>
              <w:t>1.</w:t>
            </w:r>
          </w:p>
        </w:tc>
        <w:tc>
          <w:tcPr>
            <w:tcW w:w="199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53DE66D7" wp14:textId="79D724A9">
            <w:pPr>
              <w:tabs>
                <w:tab w:val="left" w:pos="7078"/>
              </w:tabs>
              <w:spacing w:after="0" w:line="100" w:lineRule="atLeast"/>
              <w:rPr>
                <w:rFonts w:ascii="Times New Roman" w:hAnsi="Times New Roman" w:cs="Times New Roman"/>
                <w:color w:val="000000"/>
                <w:sz w:val="24"/>
                <w:szCs w:val="24"/>
              </w:rPr>
            </w:pPr>
            <w:r w:rsidRPr="54B2E63D" w:rsidR="6D96A583">
              <w:rPr>
                <w:rFonts w:ascii="Times New Roman" w:hAnsi="Times New Roman" w:cs="Times New Roman"/>
                <w:b w:val="1"/>
                <w:bCs w:val="1"/>
                <w:color w:val="000000" w:themeColor="text1" w:themeTint="FF" w:themeShade="FF"/>
                <w:sz w:val="24"/>
                <w:szCs w:val="24"/>
              </w:rPr>
              <w:t>Kształtowanie zachowań sprzyjających zdrowiu</w:t>
            </w:r>
            <w:r w:rsidRPr="54B2E63D" w:rsidR="24C96537">
              <w:rPr>
                <w:rFonts w:ascii="Times New Roman" w:hAnsi="Times New Roman" w:cs="Times New Roman"/>
                <w:b w:val="1"/>
                <w:bCs w:val="1"/>
                <w:color w:val="000000" w:themeColor="text1" w:themeTint="FF" w:themeShade="FF"/>
                <w:sz w:val="24"/>
                <w:szCs w:val="24"/>
              </w:rPr>
              <w:t>.</w:t>
            </w:r>
          </w:p>
        </w:tc>
        <w:tc>
          <w:tcPr>
            <w:tcW w:w="3351"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7F8A8B5C"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1. Korygowanie wad postawy oraz wymowy. </w:t>
            </w:r>
          </w:p>
          <w:p w:rsidR="008616DA" w:rsidP="00FB6091" w:rsidRDefault="008616DA" w14:paraId="2AC57CB0" wp14:textId="77777777">
            <w:pPr>
              <w:spacing w:after="0" w:line="100" w:lineRule="atLeast"/>
              <w:rPr>
                <w:rFonts w:ascii="Times New Roman" w:hAnsi="Times New Roman" w:cs="Times New Roman"/>
                <w:color w:val="000000"/>
                <w:sz w:val="24"/>
                <w:szCs w:val="24"/>
              </w:rPr>
            </w:pPr>
          </w:p>
          <w:p w:rsidR="008616DA" w:rsidP="00FB6091" w:rsidRDefault="008616DA" w14:paraId="5186B13D" wp14:textId="3B208043">
            <w:pPr>
              <w:spacing w:after="0" w:line="100" w:lineRule="atLeast"/>
              <w:rPr>
                <w:rFonts w:ascii="Times New Roman" w:hAnsi="Times New Roman" w:cs="Times New Roman"/>
                <w:color w:val="000000"/>
                <w:sz w:val="24"/>
                <w:szCs w:val="24"/>
              </w:rPr>
            </w:pPr>
            <w:r w:rsidRPr="54B2E63D" w:rsidR="6D96A583">
              <w:rPr>
                <w:rFonts w:ascii="Times New Roman" w:hAnsi="Times New Roman" w:cs="Times New Roman"/>
                <w:color w:val="000000" w:themeColor="text1" w:themeTint="FF" w:themeShade="FF"/>
                <w:sz w:val="24"/>
                <w:szCs w:val="24"/>
              </w:rPr>
              <w:t>2. Kształtowanie nawyku dbania o własne zdrowie. Zwracanie uwagi na utrzymanie higieny ciała</w:t>
            </w:r>
            <w:r w:rsidRPr="54B2E63D" w:rsidR="0DEE0F83">
              <w:rPr>
                <w:rFonts w:ascii="Times New Roman" w:hAnsi="Times New Roman" w:cs="Times New Roman"/>
                <w:color w:val="000000" w:themeColor="text1" w:themeTint="FF" w:themeShade="FF"/>
                <w:sz w:val="24"/>
                <w:szCs w:val="24"/>
              </w:rPr>
              <w:t xml:space="preserve"> oraz dostosowanie się do aktualnych zaleceń epidemicznych</w:t>
            </w:r>
            <w:r w:rsidRPr="54B2E63D" w:rsidR="6D96A583">
              <w:rPr>
                <w:rFonts w:ascii="Times New Roman" w:hAnsi="Times New Roman" w:cs="Times New Roman"/>
                <w:color w:val="000000" w:themeColor="text1" w:themeTint="FF" w:themeShade="FF"/>
                <w:sz w:val="24"/>
                <w:szCs w:val="24"/>
              </w:rPr>
              <w:t xml:space="preserve">. </w:t>
            </w:r>
          </w:p>
          <w:p w:rsidR="54B2E63D" w:rsidP="54B2E63D" w:rsidRDefault="54B2E63D" w14:paraId="7E62F008" w14:textId="1321A1E5">
            <w:pPr>
              <w:pStyle w:val="Normalny"/>
              <w:spacing w:after="0" w:line="100" w:lineRule="atLeast"/>
              <w:rPr>
                <w:rFonts w:ascii="Calibri" w:hAnsi="Calibri" w:eastAsia="SimSun" w:cs="font280"/>
                <w:color w:val="000000" w:themeColor="text1" w:themeTint="FF" w:themeShade="FF"/>
                <w:sz w:val="24"/>
                <w:szCs w:val="24"/>
              </w:rPr>
            </w:pPr>
          </w:p>
          <w:p w:rsidR="008616DA" w:rsidP="00FB6091" w:rsidRDefault="008616DA" w14:paraId="551A5C1F"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3. Wpajanie zdrowego stylu życia, odżywiania i wypoczynku. Umiejętne zagospodarowanie czasu wolnego. </w:t>
            </w:r>
          </w:p>
          <w:p w:rsidR="008616DA" w:rsidP="00FB6091" w:rsidRDefault="008616DA" w14:paraId="6C57C439" wp14:textId="77777777">
            <w:pPr>
              <w:spacing w:after="0" w:line="100" w:lineRule="atLeast"/>
              <w:rPr>
                <w:rFonts w:ascii="Times New Roman" w:hAnsi="Times New Roman" w:cs="Times New Roman"/>
                <w:color w:val="000000"/>
                <w:sz w:val="24"/>
                <w:szCs w:val="24"/>
              </w:rPr>
            </w:pPr>
          </w:p>
          <w:p w:rsidR="008616DA" w:rsidP="00FB6091" w:rsidRDefault="008616DA" w14:paraId="58077912"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4. Kształtowanie sprawności fizycznej, odporności. Uświadomienie roli i znaczenia sportu. Wpajanie nawyku rozwijania własnych predyspozycji w zakresie dyscyplin sportu. </w:t>
            </w:r>
          </w:p>
          <w:p w:rsidR="008616DA" w:rsidP="00FB6091" w:rsidRDefault="008616DA" w14:paraId="3D404BC9" wp14:textId="77777777">
            <w:pPr>
              <w:spacing w:after="0" w:line="100" w:lineRule="atLeast"/>
              <w:rPr>
                <w:rFonts w:ascii="Times New Roman" w:hAnsi="Times New Roman" w:cs="Times New Roman"/>
                <w:color w:val="000000"/>
                <w:sz w:val="24"/>
                <w:szCs w:val="24"/>
              </w:rPr>
            </w:pPr>
          </w:p>
          <w:p w:rsidR="008616DA" w:rsidP="00FB6091" w:rsidRDefault="008616DA" w14:paraId="20A93205"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5. Zachowanie zasad bezpiecznego poruszania się po drogach i ulicach ze szczególnym zwróceniem uwagi na bezpieczną drogę do szkoły. </w:t>
            </w:r>
          </w:p>
        </w:tc>
        <w:tc>
          <w:tcPr>
            <w:tcW w:w="410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8091D4A"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Realizacja zajęć z gimnastyki korekcyjnej i zajęć logopedycznych. </w:t>
            </w:r>
          </w:p>
          <w:p w:rsidR="008616DA" w:rsidP="00FB6091" w:rsidRDefault="008616DA" w14:paraId="61319B8A" wp14:textId="77777777">
            <w:pPr>
              <w:spacing w:after="0" w:line="100" w:lineRule="atLeast"/>
              <w:rPr>
                <w:rFonts w:ascii="Times New Roman" w:hAnsi="Times New Roman" w:cs="Times New Roman"/>
                <w:color w:val="000000"/>
                <w:sz w:val="24"/>
                <w:szCs w:val="24"/>
              </w:rPr>
            </w:pPr>
          </w:p>
          <w:p w:rsidR="008616DA" w:rsidP="00FB6091" w:rsidRDefault="008616DA" w14:paraId="527E72D8"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Lekcje przedmiotowe i zajęcia realizujące edukację zdrowotną. </w:t>
            </w:r>
          </w:p>
          <w:p w:rsidR="008616DA" w:rsidP="00FB6091" w:rsidRDefault="008616DA" w14:paraId="31A560F4" wp14:textId="77777777">
            <w:pPr>
              <w:spacing w:after="0" w:line="100" w:lineRule="atLeast"/>
              <w:rPr>
                <w:rFonts w:ascii="Times New Roman" w:hAnsi="Times New Roman" w:cs="Times New Roman"/>
                <w:color w:val="000000"/>
                <w:sz w:val="24"/>
                <w:szCs w:val="24"/>
              </w:rPr>
            </w:pPr>
          </w:p>
          <w:p w:rsidR="008616DA" w:rsidP="00FB6091" w:rsidRDefault="008616DA" w14:paraId="70DF735C" wp14:textId="77777777">
            <w:pPr>
              <w:spacing w:after="0" w:line="100" w:lineRule="atLeast"/>
              <w:rPr>
                <w:rFonts w:ascii="Times New Roman" w:hAnsi="Times New Roman" w:cs="Times New Roman"/>
                <w:color w:val="000000"/>
                <w:sz w:val="24"/>
                <w:szCs w:val="24"/>
              </w:rPr>
            </w:pPr>
          </w:p>
          <w:p w:rsidR="008616DA" w:rsidP="00FB6091" w:rsidRDefault="008616DA" w14:paraId="3A413BF6" wp14:textId="77777777">
            <w:pPr>
              <w:spacing w:after="0" w:line="100" w:lineRule="atLeast"/>
              <w:rPr>
                <w:rFonts w:ascii="Times New Roman" w:hAnsi="Times New Roman" w:cs="Times New Roman"/>
                <w:color w:val="000000"/>
                <w:sz w:val="24"/>
                <w:szCs w:val="24"/>
              </w:rPr>
            </w:pPr>
          </w:p>
          <w:p w:rsidR="008616DA" w:rsidP="00FB6091" w:rsidRDefault="008616DA" w14:paraId="33D28B4B" wp14:textId="77777777">
            <w:pPr>
              <w:spacing w:after="0" w:line="100" w:lineRule="atLeast"/>
              <w:rPr>
                <w:rFonts w:ascii="Times New Roman" w:hAnsi="Times New Roman" w:cs="Times New Roman"/>
                <w:color w:val="000000"/>
                <w:sz w:val="24"/>
                <w:szCs w:val="24"/>
              </w:rPr>
            </w:pPr>
          </w:p>
          <w:p w:rsidR="008616DA" w:rsidP="00FB6091" w:rsidRDefault="008616DA" w14:paraId="37EFA3E3" wp14:textId="77777777">
            <w:pPr>
              <w:spacing w:after="0" w:line="100" w:lineRule="atLeast"/>
              <w:rPr>
                <w:rFonts w:ascii="Times New Roman" w:hAnsi="Times New Roman" w:cs="Times New Roman"/>
                <w:color w:val="000000"/>
                <w:sz w:val="24"/>
                <w:szCs w:val="24"/>
              </w:rPr>
            </w:pPr>
          </w:p>
          <w:p w:rsidR="008616DA" w:rsidP="00FB6091" w:rsidRDefault="008616DA" w14:paraId="41C6AC2A" wp14:textId="77777777">
            <w:pPr>
              <w:spacing w:after="0" w:line="100" w:lineRule="atLeast"/>
              <w:rPr>
                <w:rFonts w:ascii="Times New Roman" w:hAnsi="Times New Roman" w:cs="Times New Roman"/>
                <w:color w:val="000000"/>
                <w:sz w:val="24"/>
                <w:szCs w:val="24"/>
              </w:rPr>
            </w:pPr>
          </w:p>
          <w:p w:rsidR="008616DA" w:rsidP="00FB6091" w:rsidRDefault="008616DA" w14:paraId="5AF60072"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Pogadanki na godzinach wychowawczych, konkursy/działania dotyczące zdrowego stylu życia. </w:t>
            </w:r>
          </w:p>
          <w:p w:rsidR="008616DA" w:rsidP="00FB6091" w:rsidRDefault="008616DA" w14:paraId="2DC44586" wp14:textId="77777777">
            <w:pPr>
              <w:spacing w:after="0" w:line="100" w:lineRule="atLeast"/>
              <w:rPr>
                <w:rFonts w:ascii="Times New Roman" w:hAnsi="Times New Roman" w:cs="Times New Roman"/>
                <w:color w:val="000000"/>
                <w:sz w:val="24"/>
                <w:szCs w:val="24"/>
              </w:rPr>
            </w:pPr>
          </w:p>
          <w:p w:rsidR="008616DA" w:rsidP="00FB6091" w:rsidRDefault="008616DA" w14:paraId="4FFCBC07" wp14:textId="77777777">
            <w:pPr>
              <w:spacing w:after="0" w:line="100" w:lineRule="atLeast"/>
              <w:rPr>
                <w:rFonts w:ascii="Times New Roman" w:hAnsi="Times New Roman" w:cs="Times New Roman"/>
                <w:color w:val="000000"/>
                <w:sz w:val="24"/>
                <w:szCs w:val="24"/>
              </w:rPr>
            </w:pPr>
          </w:p>
          <w:p w:rsidR="008616DA" w:rsidP="00FB6091" w:rsidRDefault="008616DA" w14:paraId="1728B4D0" wp14:textId="77777777">
            <w:pPr>
              <w:spacing w:after="0" w:line="100" w:lineRule="atLeast"/>
              <w:rPr>
                <w:rFonts w:ascii="Times New Roman" w:hAnsi="Times New Roman" w:cs="Times New Roman"/>
                <w:color w:val="000000"/>
                <w:sz w:val="24"/>
                <w:szCs w:val="24"/>
              </w:rPr>
            </w:pPr>
          </w:p>
          <w:p w:rsidR="008616DA" w:rsidP="00FB6091" w:rsidRDefault="008616DA" w14:paraId="57CD80B0"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Organizowanie kół zainteresowań. </w:t>
            </w:r>
          </w:p>
          <w:p w:rsidR="008616DA" w:rsidP="00FB6091" w:rsidRDefault="008616DA" w14:paraId="42D0C18D"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Lekcje wychowania fizycznego i zajęcia SKS. Organizowanie zajęć na terenie szkoły.</w:t>
            </w:r>
          </w:p>
          <w:p w:rsidR="008616DA" w:rsidP="00FB6091" w:rsidRDefault="008616DA" w14:paraId="34959D4B" wp14:textId="77777777">
            <w:pPr>
              <w:spacing w:after="0" w:line="100" w:lineRule="atLeast"/>
              <w:rPr>
                <w:rFonts w:ascii="Times New Roman" w:hAnsi="Times New Roman" w:cs="Times New Roman"/>
                <w:color w:val="000000"/>
                <w:sz w:val="24"/>
                <w:szCs w:val="24"/>
              </w:rPr>
            </w:pPr>
          </w:p>
          <w:p w:rsidR="008616DA" w:rsidP="00FB6091" w:rsidRDefault="008616DA" w14:paraId="7BD58BA2" wp14:textId="77777777">
            <w:pPr>
              <w:tabs>
                <w:tab w:val="left" w:pos="7078"/>
              </w:tabs>
              <w:spacing w:after="0" w:line="100" w:lineRule="atLeast"/>
            </w:pPr>
          </w:p>
          <w:p w:rsidR="008616DA" w:rsidP="00FB6091" w:rsidRDefault="008616DA" w14:paraId="4357A966" wp14:textId="77777777">
            <w:pPr>
              <w:tabs>
                <w:tab w:val="left" w:pos="7078"/>
              </w:tabs>
              <w:spacing w:after="0" w:line="100" w:lineRule="atLeast"/>
            </w:pPr>
          </w:p>
          <w:p w:rsidR="008616DA" w:rsidP="00FB6091" w:rsidRDefault="008616DA" w14:paraId="44690661" wp14:textId="77777777">
            <w:pPr>
              <w:tabs>
                <w:tab w:val="left" w:pos="7078"/>
              </w:tabs>
              <w:spacing w:after="0" w:line="100" w:lineRule="atLeast"/>
            </w:pPr>
          </w:p>
          <w:p w:rsidR="008616DA" w:rsidP="00FB6091" w:rsidRDefault="008616DA" w14:paraId="7ACA0B14" wp14:textId="77777777">
            <w:pPr>
              <w:tabs>
                <w:tab w:val="left" w:pos="7078"/>
              </w:tabs>
              <w:spacing w:after="0" w:line="100" w:lineRule="atLeast"/>
              <w:rPr>
                <w:rFonts w:ascii="Times New Roman" w:hAnsi="Times New Roman" w:cs="Times New Roman"/>
                <w:sz w:val="24"/>
                <w:szCs w:val="24"/>
              </w:rPr>
            </w:pPr>
            <w:r>
              <w:rPr>
                <w:rFonts w:ascii="Times New Roman" w:hAnsi="Times New Roman" w:cs="Times New Roman"/>
                <w:color w:val="000000"/>
                <w:sz w:val="24"/>
                <w:szCs w:val="24"/>
              </w:rPr>
              <w:t xml:space="preserve">Prowadzenie zajęć wychowania komunikacyjnego. Przeprowadzenie egzaminu na kartę rowerową. </w:t>
            </w:r>
          </w:p>
        </w:tc>
        <w:tc>
          <w:tcPr>
            <w:tcW w:w="417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6FEAEC3E" wp14:textId="06F23DB7">
            <w:pPr>
              <w:snapToGrid w:val="0"/>
              <w:spacing w:after="0" w:line="100" w:lineRule="atLeast"/>
              <w:rPr>
                <w:rFonts w:ascii="Times New Roman" w:hAnsi="Times New Roman" w:cs="Times New Roman"/>
                <w:sz w:val="24"/>
                <w:szCs w:val="24"/>
              </w:rPr>
            </w:pPr>
            <w:r w:rsidRPr="54B2E63D" w:rsidR="6D96A583">
              <w:rPr>
                <w:rFonts w:ascii="Times New Roman" w:hAnsi="Times New Roman" w:cs="Times New Roman"/>
                <w:sz w:val="24"/>
                <w:szCs w:val="24"/>
              </w:rPr>
              <w:t>Uprawnieni nauczyciele</w:t>
            </w:r>
            <w:r w:rsidRPr="54B2E63D" w:rsidR="3D6979D7">
              <w:rPr>
                <w:rFonts w:ascii="Times New Roman" w:hAnsi="Times New Roman" w:cs="Times New Roman"/>
                <w:sz w:val="24"/>
                <w:szCs w:val="24"/>
              </w:rPr>
              <w:t xml:space="preserve">, </w:t>
            </w:r>
            <w:r w:rsidRPr="54B2E63D" w:rsidR="6D96A583">
              <w:rPr>
                <w:rFonts w:ascii="Times New Roman" w:hAnsi="Times New Roman" w:cs="Times New Roman"/>
                <w:sz w:val="24"/>
                <w:szCs w:val="24"/>
              </w:rPr>
              <w:t>logopeda</w:t>
            </w:r>
          </w:p>
          <w:p w:rsidR="008616DA" w:rsidP="00FB6091" w:rsidRDefault="008616DA" w14:paraId="74539910" wp14:textId="77777777">
            <w:pPr>
              <w:snapToGrid w:val="0"/>
              <w:spacing w:after="0" w:line="100" w:lineRule="atLeast"/>
              <w:rPr>
                <w:rFonts w:ascii="Times New Roman" w:hAnsi="Times New Roman" w:cs="Times New Roman"/>
                <w:sz w:val="24"/>
                <w:szCs w:val="24"/>
              </w:rPr>
            </w:pPr>
          </w:p>
          <w:p w:rsidR="54B2E63D" w:rsidP="54B2E63D" w:rsidRDefault="54B2E63D" w14:paraId="3A1FB4D1" w14:textId="6ADC483E">
            <w:pPr>
              <w:spacing w:after="0" w:line="100" w:lineRule="atLeast"/>
              <w:rPr>
                <w:rFonts w:ascii="Times New Roman" w:hAnsi="Times New Roman" w:cs="Times New Roman"/>
                <w:sz w:val="24"/>
                <w:szCs w:val="24"/>
              </w:rPr>
            </w:pPr>
          </w:p>
          <w:p w:rsidR="008616DA" w:rsidP="00FB6091" w:rsidRDefault="008616DA" w14:paraId="3AF985C8" wp14:textId="34542D31">
            <w:pPr>
              <w:snapToGrid w:val="0"/>
              <w:spacing w:after="0" w:line="100" w:lineRule="atLeast"/>
              <w:rPr>
                <w:rFonts w:ascii="Times New Roman" w:hAnsi="Times New Roman" w:cs="Times New Roman"/>
                <w:sz w:val="24"/>
                <w:szCs w:val="24"/>
              </w:rPr>
            </w:pPr>
            <w:r w:rsidRPr="54B2E63D" w:rsidR="21B71A19">
              <w:rPr>
                <w:rFonts w:ascii="Times New Roman" w:hAnsi="Times New Roman" w:cs="Times New Roman"/>
                <w:sz w:val="24"/>
                <w:szCs w:val="24"/>
              </w:rPr>
              <w:t>N</w:t>
            </w:r>
            <w:r w:rsidRPr="54B2E63D" w:rsidR="6D96A583">
              <w:rPr>
                <w:rFonts w:ascii="Times New Roman" w:hAnsi="Times New Roman" w:cs="Times New Roman"/>
                <w:sz w:val="24"/>
                <w:szCs w:val="24"/>
              </w:rPr>
              <w:t>auczyciele</w:t>
            </w:r>
            <w:r w:rsidRPr="54B2E63D" w:rsidR="21B71A19">
              <w:rPr>
                <w:rFonts w:ascii="Times New Roman" w:hAnsi="Times New Roman" w:cs="Times New Roman"/>
                <w:sz w:val="24"/>
                <w:szCs w:val="24"/>
              </w:rPr>
              <w:t>,</w:t>
            </w:r>
            <w:r w:rsidRPr="54B2E63D" w:rsidR="6D96A583">
              <w:rPr>
                <w:rFonts w:ascii="Times New Roman" w:hAnsi="Times New Roman" w:cs="Times New Roman"/>
                <w:sz w:val="24"/>
                <w:szCs w:val="24"/>
              </w:rPr>
              <w:t>rodzice</w:t>
            </w:r>
            <w:r w:rsidRPr="54B2E63D" w:rsidR="598E7CC9">
              <w:rPr>
                <w:rFonts w:ascii="Times New Roman" w:hAnsi="Times New Roman" w:cs="Times New Roman"/>
                <w:sz w:val="24"/>
                <w:szCs w:val="24"/>
              </w:rPr>
              <w:t>,</w:t>
            </w:r>
            <w:r w:rsidRPr="54B2E63D" w:rsidR="6D96A583">
              <w:rPr>
                <w:rFonts w:ascii="Times New Roman" w:hAnsi="Times New Roman" w:cs="Times New Roman"/>
                <w:sz w:val="24"/>
                <w:szCs w:val="24"/>
              </w:rPr>
              <w:t>pielęgniarka</w:t>
            </w:r>
          </w:p>
          <w:p w:rsidR="008616DA" w:rsidP="00FB6091" w:rsidRDefault="008616DA" w14:paraId="5A7E0CF2" wp14:textId="77777777">
            <w:pPr>
              <w:snapToGrid w:val="0"/>
              <w:spacing w:after="0" w:line="100" w:lineRule="atLeast"/>
              <w:rPr>
                <w:rFonts w:ascii="Times New Roman" w:hAnsi="Times New Roman" w:cs="Times New Roman"/>
                <w:sz w:val="24"/>
                <w:szCs w:val="24"/>
              </w:rPr>
            </w:pPr>
          </w:p>
          <w:p w:rsidR="008616DA" w:rsidP="00FB6091" w:rsidRDefault="008616DA" w14:paraId="60FA6563" wp14:textId="77777777">
            <w:pPr>
              <w:snapToGrid w:val="0"/>
              <w:spacing w:after="0" w:line="100" w:lineRule="atLeast"/>
              <w:rPr>
                <w:rFonts w:ascii="Times New Roman" w:hAnsi="Times New Roman" w:cs="Times New Roman"/>
                <w:sz w:val="24"/>
                <w:szCs w:val="24"/>
              </w:rPr>
            </w:pPr>
          </w:p>
          <w:p w:rsidR="008616DA" w:rsidP="00FB6091" w:rsidRDefault="008616DA" w14:paraId="1AC5CDBE" wp14:textId="77777777">
            <w:pPr>
              <w:snapToGrid w:val="0"/>
              <w:spacing w:after="0" w:line="100" w:lineRule="atLeast"/>
              <w:rPr>
                <w:rFonts w:ascii="Times New Roman" w:hAnsi="Times New Roman" w:cs="Times New Roman"/>
                <w:sz w:val="24"/>
                <w:szCs w:val="24"/>
              </w:rPr>
            </w:pPr>
          </w:p>
          <w:p w:rsidR="008616DA" w:rsidP="00FB6091" w:rsidRDefault="008616DA" w14:paraId="342D4C27" wp14:textId="77777777">
            <w:pPr>
              <w:snapToGrid w:val="0"/>
              <w:spacing w:after="0" w:line="100" w:lineRule="atLeast"/>
              <w:rPr>
                <w:rFonts w:ascii="Times New Roman" w:hAnsi="Times New Roman" w:cs="Times New Roman"/>
                <w:sz w:val="24"/>
                <w:szCs w:val="24"/>
              </w:rPr>
            </w:pPr>
          </w:p>
          <w:p w:rsidR="008616DA" w:rsidP="00FB6091" w:rsidRDefault="008616DA" w14:paraId="3572E399" wp14:textId="77777777">
            <w:pPr>
              <w:snapToGrid w:val="0"/>
              <w:spacing w:after="0" w:line="100" w:lineRule="atLeast"/>
              <w:rPr>
                <w:rFonts w:ascii="Times New Roman" w:hAnsi="Times New Roman" w:cs="Times New Roman"/>
                <w:sz w:val="24"/>
                <w:szCs w:val="24"/>
              </w:rPr>
            </w:pPr>
          </w:p>
          <w:p w:rsidR="54B2E63D" w:rsidP="54B2E63D" w:rsidRDefault="54B2E63D" w14:paraId="34988C66" w14:textId="69FE9B6E">
            <w:pPr>
              <w:spacing w:after="0" w:line="100" w:lineRule="atLeast"/>
              <w:rPr>
                <w:rFonts w:ascii="Times New Roman" w:hAnsi="Times New Roman" w:cs="Times New Roman"/>
                <w:sz w:val="24"/>
                <w:szCs w:val="24"/>
              </w:rPr>
            </w:pPr>
          </w:p>
          <w:p w:rsidR="54B2E63D" w:rsidP="54B2E63D" w:rsidRDefault="54B2E63D" w14:paraId="4BEDC310" w14:textId="2AB65764">
            <w:pPr>
              <w:spacing w:after="0" w:line="100" w:lineRule="atLeast"/>
              <w:rPr>
                <w:rFonts w:ascii="Times New Roman" w:hAnsi="Times New Roman" w:cs="Times New Roman"/>
                <w:sz w:val="24"/>
                <w:szCs w:val="24"/>
              </w:rPr>
            </w:pPr>
          </w:p>
          <w:p w:rsidR="008616DA" w:rsidP="00FB6091" w:rsidRDefault="008616DA" w14:paraId="3BC350AE" wp14:textId="77777777">
            <w:pPr>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nauczyciele</w:t>
            </w:r>
          </w:p>
          <w:p w:rsidR="008616DA" w:rsidP="00FB6091" w:rsidRDefault="008616DA" w14:paraId="6672D955" wp14:textId="77777777">
            <w:pPr>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pedagog</w:t>
            </w:r>
          </w:p>
          <w:p w:rsidR="008616DA" w:rsidP="00FB6091" w:rsidRDefault="008616DA" w14:paraId="6CEB15CE" wp14:textId="77777777">
            <w:pPr>
              <w:snapToGrid w:val="0"/>
              <w:spacing w:after="0" w:line="100" w:lineRule="atLeast"/>
              <w:rPr>
                <w:rFonts w:ascii="Times New Roman" w:hAnsi="Times New Roman" w:cs="Times New Roman"/>
                <w:sz w:val="24"/>
                <w:szCs w:val="24"/>
              </w:rPr>
            </w:pPr>
          </w:p>
          <w:p w:rsidR="008616DA" w:rsidP="00FB6091" w:rsidRDefault="008616DA" w14:paraId="66518E39" wp14:textId="77777777">
            <w:pPr>
              <w:snapToGrid w:val="0"/>
              <w:spacing w:after="0" w:line="100" w:lineRule="atLeast"/>
              <w:rPr>
                <w:rFonts w:ascii="Times New Roman" w:hAnsi="Times New Roman" w:cs="Times New Roman"/>
                <w:sz w:val="24"/>
                <w:szCs w:val="24"/>
              </w:rPr>
            </w:pPr>
          </w:p>
          <w:p w:rsidR="008616DA" w:rsidP="00FB6091" w:rsidRDefault="008616DA" w14:paraId="7E75FCD0" wp14:textId="77777777">
            <w:pPr>
              <w:snapToGrid w:val="0"/>
              <w:spacing w:after="0" w:line="100" w:lineRule="atLeast"/>
              <w:rPr>
                <w:rFonts w:ascii="Times New Roman" w:hAnsi="Times New Roman" w:cs="Times New Roman"/>
                <w:sz w:val="24"/>
                <w:szCs w:val="24"/>
              </w:rPr>
            </w:pPr>
          </w:p>
          <w:p w:rsidR="008616DA" w:rsidP="00FB6091" w:rsidRDefault="008616DA" w14:paraId="10FDAA0E" wp14:textId="77777777">
            <w:pPr>
              <w:snapToGrid w:val="0"/>
              <w:spacing w:after="0" w:line="100" w:lineRule="atLeast"/>
              <w:rPr>
                <w:rFonts w:ascii="Times New Roman" w:hAnsi="Times New Roman" w:cs="Times New Roman"/>
                <w:sz w:val="24"/>
                <w:szCs w:val="24"/>
              </w:rPr>
            </w:pPr>
          </w:p>
          <w:p w:rsidR="008616DA" w:rsidP="00FB6091" w:rsidRDefault="008616DA" w14:paraId="48BD8AD5" wp14:textId="77777777">
            <w:pPr>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nauczyciele</w:t>
            </w:r>
          </w:p>
          <w:p w:rsidR="008616DA" w:rsidP="00FB6091" w:rsidRDefault="008616DA" w14:paraId="203B352A" wp14:textId="77777777">
            <w:pPr>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lastRenderedPageBreak/>
              <w:t>rodzice</w:t>
            </w:r>
          </w:p>
          <w:p w:rsidR="008616DA" w:rsidP="00FB6091" w:rsidRDefault="008616DA" w14:paraId="774AF2BF" wp14:textId="77777777">
            <w:pPr>
              <w:snapToGrid w:val="0"/>
              <w:spacing w:after="0" w:line="100" w:lineRule="atLeast"/>
              <w:rPr>
                <w:rFonts w:ascii="Times New Roman" w:hAnsi="Times New Roman" w:cs="Times New Roman"/>
                <w:sz w:val="24"/>
                <w:szCs w:val="24"/>
              </w:rPr>
            </w:pPr>
          </w:p>
          <w:p w:rsidR="008616DA" w:rsidP="00FB6091" w:rsidRDefault="008616DA" w14:paraId="7A292896" wp14:textId="77777777">
            <w:pPr>
              <w:snapToGrid w:val="0"/>
              <w:spacing w:after="0" w:line="100" w:lineRule="atLeast"/>
              <w:rPr>
                <w:rFonts w:ascii="Times New Roman" w:hAnsi="Times New Roman" w:cs="Times New Roman"/>
                <w:sz w:val="24"/>
                <w:szCs w:val="24"/>
              </w:rPr>
            </w:pPr>
          </w:p>
          <w:p w:rsidR="008616DA" w:rsidP="00FB6091" w:rsidRDefault="008616DA" w14:paraId="2191599E" wp14:textId="77777777">
            <w:pPr>
              <w:snapToGrid w:val="0"/>
              <w:spacing w:after="0" w:line="100" w:lineRule="atLeast"/>
              <w:rPr>
                <w:rFonts w:ascii="Times New Roman" w:hAnsi="Times New Roman" w:cs="Times New Roman"/>
                <w:sz w:val="24"/>
                <w:szCs w:val="24"/>
              </w:rPr>
            </w:pPr>
          </w:p>
          <w:p w:rsidR="008616DA" w:rsidP="00FB6091" w:rsidRDefault="008616DA" w14:paraId="7673E5AE" wp14:textId="77777777">
            <w:pPr>
              <w:snapToGrid w:val="0"/>
              <w:spacing w:after="0" w:line="100" w:lineRule="atLeast"/>
              <w:rPr>
                <w:rFonts w:ascii="Times New Roman" w:hAnsi="Times New Roman" w:cs="Times New Roman"/>
                <w:sz w:val="24"/>
                <w:szCs w:val="24"/>
              </w:rPr>
            </w:pPr>
          </w:p>
          <w:p w:rsidR="008616DA" w:rsidP="00FB6091" w:rsidRDefault="008616DA" w14:paraId="041D98D7" wp14:textId="77777777">
            <w:pPr>
              <w:snapToGrid w:val="0"/>
              <w:spacing w:after="0" w:line="100" w:lineRule="atLeast"/>
              <w:rPr>
                <w:rFonts w:ascii="Times New Roman" w:hAnsi="Times New Roman" w:cs="Times New Roman"/>
                <w:sz w:val="24"/>
                <w:szCs w:val="24"/>
              </w:rPr>
            </w:pPr>
          </w:p>
          <w:p w:rsidR="008616DA" w:rsidP="00FB6091" w:rsidRDefault="008616DA" w14:paraId="5AB7C0C5" wp14:textId="77777777">
            <w:pPr>
              <w:snapToGrid w:val="0"/>
              <w:spacing w:after="0" w:line="100" w:lineRule="atLeast"/>
              <w:rPr>
                <w:rFonts w:ascii="Times New Roman" w:hAnsi="Times New Roman" w:cs="Times New Roman"/>
                <w:sz w:val="24"/>
                <w:szCs w:val="24"/>
              </w:rPr>
            </w:pPr>
          </w:p>
          <w:p w:rsidR="008616DA" w:rsidP="00FB6091" w:rsidRDefault="008616DA" w14:paraId="1ED41BBA" wp14:textId="7B91E6B8">
            <w:pPr>
              <w:snapToGrid w:val="0"/>
              <w:spacing w:after="0" w:line="100" w:lineRule="atLeast"/>
            </w:pPr>
            <w:r w:rsidRPr="54B2E63D" w:rsidR="6D96A583">
              <w:rPr>
                <w:rFonts w:ascii="Times New Roman" w:hAnsi="Times New Roman" w:cs="Times New Roman"/>
                <w:sz w:val="24"/>
                <w:szCs w:val="24"/>
              </w:rPr>
              <w:t>wychowawcy we współpracy z Policją</w:t>
            </w:r>
            <w:r w:rsidRPr="54B2E63D" w:rsidR="5FE964F9">
              <w:rPr>
                <w:rFonts w:ascii="Times New Roman" w:hAnsi="Times New Roman" w:cs="Times New Roman"/>
                <w:sz w:val="24"/>
                <w:szCs w:val="24"/>
              </w:rPr>
              <w:t xml:space="preserve">, nauczyciel techniki. </w:t>
            </w:r>
          </w:p>
        </w:tc>
      </w:tr>
      <w:tr xmlns:wp14="http://schemas.microsoft.com/office/word/2010/wordml" w:rsidR="008616DA" w:rsidTr="1BC37E04" w14:paraId="5CB56BE3" wp14:textId="77777777">
        <w:trPr>
          <w:trHeight w:val="694"/>
        </w:trPr>
        <w:tc>
          <w:tcPr>
            <w:tcW w:w="67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41BD3FC6" wp14:textId="77777777">
            <w:pPr>
              <w:tabs>
                <w:tab w:val="left" w:pos="7078"/>
              </w:tabs>
              <w:spacing w:after="0" w:line="100" w:lineRule="atLeast"/>
              <w:rPr>
                <w:b/>
                <w:bCs/>
              </w:rPr>
            </w:pPr>
            <w:r>
              <w:rPr>
                <w:rFonts w:ascii="Times New Roman" w:hAnsi="Times New Roman" w:cs="Times New Roman"/>
                <w:b/>
                <w:bCs/>
                <w:sz w:val="24"/>
                <w:szCs w:val="24"/>
              </w:rPr>
              <w:lastRenderedPageBreak/>
              <w:t>2.</w:t>
            </w:r>
          </w:p>
        </w:tc>
        <w:tc>
          <w:tcPr>
            <w:tcW w:w="199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54B2E63D" w:rsidRDefault="008616DA" w14:paraId="15A4816A" wp14:textId="270E151B">
            <w:pPr>
              <w:pStyle w:val="WW-Default"/>
              <w:rPr>
                <w:b w:val="1"/>
                <w:bCs w:val="1"/>
              </w:rPr>
            </w:pPr>
            <w:r w:rsidRPr="54B2E63D" w:rsidR="0C085A26">
              <w:rPr>
                <w:b w:val="1"/>
                <w:bCs w:val="1"/>
              </w:rPr>
              <w:t xml:space="preserve">Ochrona i wzmacnianie zdrowia psychicznego dzieci i młodzieży. </w:t>
            </w:r>
            <w:r w:rsidRPr="54B2E63D" w:rsidR="6D96A583">
              <w:rPr>
                <w:b w:val="1"/>
                <w:bCs w:val="1"/>
              </w:rPr>
              <w:t xml:space="preserve"> </w:t>
            </w:r>
          </w:p>
        </w:tc>
        <w:tc>
          <w:tcPr>
            <w:tcW w:w="3351"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55B33694" wp14:textId="77777777" wp14:noSpellErr="1">
            <w:pPr>
              <w:pStyle w:val="WW-Default"/>
            </w:pPr>
          </w:p>
          <w:p w:rsidR="54B2E63D" w:rsidP="54B2E63D" w:rsidRDefault="54B2E63D" w14:paraId="6B5831EA" w14:textId="117B1577">
            <w:pPr>
              <w:pStyle w:val="WW-Default"/>
              <w:ind w:left="0"/>
              <w:rPr>
                <w:rFonts w:ascii="Times New Roman" w:hAnsi="Times New Roman" w:eastAsia="SimSun" w:cs="Times New Roman"/>
                <w:color w:val="000000" w:themeColor="text1" w:themeTint="FF" w:themeShade="FF"/>
                <w:sz w:val="24"/>
                <w:szCs w:val="24"/>
              </w:rPr>
            </w:pPr>
            <w:r w:rsidRPr="54B2E63D" w:rsidR="54B2E63D">
              <w:rPr>
                <w:rFonts w:ascii="Times New Roman" w:hAnsi="Times New Roman" w:eastAsia="SimSun" w:cs="Times New Roman"/>
                <w:color w:val="000000" w:themeColor="text1" w:themeTint="FF" w:themeShade="FF"/>
                <w:sz w:val="24"/>
                <w:szCs w:val="24"/>
              </w:rPr>
              <w:t xml:space="preserve">1. </w:t>
            </w:r>
            <w:r w:rsidRPr="54B2E63D" w:rsidR="44118D68">
              <w:rPr>
                <w:rFonts w:ascii="Times New Roman" w:hAnsi="Times New Roman" w:eastAsia="SimSun" w:cs="Times New Roman"/>
                <w:color w:val="000000" w:themeColor="text1" w:themeTint="FF" w:themeShade="FF"/>
                <w:sz w:val="24"/>
                <w:szCs w:val="24"/>
              </w:rPr>
              <w:t>Zintegrowane działania nauczycieli i specjalistów w ramach pomocy psychologiczno-</w:t>
            </w:r>
            <w:r w:rsidRPr="54B2E63D" w:rsidR="6C6909DC">
              <w:rPr>
                <w:rFonts w:ascii="Times New Roman" w:hAnsi="Times New Roman" w:eastAsia="SimSun" w:cs="Times New Roman"/>
                <w:color w:val="000000" w:themeColor="text1" w:themeTint="FF" w:themeShade="FF"/>
                <w:sz w:val="24"/>
                <w:szCs w:val="24"/>
              </w:rPr>
              <w:t>pedagogicznej.</w:t>
            </w:r>
          </w:p>
          <w:p w:rsidR="54B2E63D" w:rsidP="54B2E63D" w:rsidRDefault="54B2E63D" w14:paraId="7A6D4AED" w14:textId="5BF46291">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12F40E89" wp14:textId="6A606AFF">
            <w:pPr>
              <w:pStyle w:val="WW-Default"/>
              <w:rPr>
                <w:b w:val="1"/>
                <w:bCs w:val="1"/>
              </w:rPr>
            </w:pPr>
            <w:r w:rsidR="6C6909DC">
              <w:rPr>
                <w:b w:val="0"/>
                <w:bCs w:val="0"/>
              </w:rPr>
              <w:t>2. Wspomaganie wychowawczej roli rodziny przez właściwa organizację i realizację zajęć edukacyjnych “</w:t>
            </w:r>
            <w:r w:rsidR="6C6909DC">
              <w:rPr>
                <w:b w:val="0"/>
                <w:bCs w:val="0"/>
              </w:rPr>
              <w:t>Wychowanie</w:t>
            </w:r>
            <w:r w:rsidR="6C6909DC">
              <w:rPr>
                <w:b w:val="0"/>
                <w:bCs w:val="0"/>
              </w:rPr>
              <w:t xml:space="preserve"> do życia w rodzinie”. </w:t>
            </w:r>
            <w:r w:rsidRPr="54B2E63D" w:rsidR="6C6909DC">
              <w:rPr>
                <w:b w:val="1"/>
                <w:bCs w:val="1"/>
              </w:rPr>
              <w:t xml:space="preserve"> </w:t>
            </w:r>
          </w:p>
        </w:tc>
        <w:tc>
          <w:tcPr>
            <w:tcW w:w="410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54B2E63D" w:rsidRDefault="008616DA" wp14:noSpellErr="1" w14:paraId="1CED3F31" wp14:textId="41F1C89D">
            <w:pPr>
              <w:tabs>
                <w:tab w:val="left" w:pos="7078"/>
              </w:tabs>
              <w:spacing w:after="0" w:line="240" w:lineRule="auto"/>
              <w:rPr>
                <w:rFonts w:ascii="Times New Roman" w:hAnsi="Times New Roman" w:cs="Times New Roman"/>
                <w:sz w:val="24"/>
                <w:szCs w:val="24"/>
              </w:rPr>
            </w:pPr>
          </w:p>
          <w:p w:rsidR="008616DA" w:rsidP="54B2E63D" w:rsidRDefault="008616DA" w14:paraId="2954977A" wp14:textId="6C1CF3B9">
            <w:pPr>
              <w:pStyle w:val="Normalny"/>
              <w:tabs>
                <w:tab w:val="left" w:pos="7078"/>
              </w:tabs>
              <w:spacing w:after="0" w:line="240" w:lineRule="auto"/>
              <w:rPr>
                <w:rFonts w:ascii="Times New Roman" w:hAnsi="Times New Roman" w:eastAsia="SimSun" w:cs="Times New Roman"/>
                <w:sz w:val="24"/>
                <w:szCs w:val="24"/>
              </w:rPr>
            </w:pPr>
            <w:r w:rsidRPr="54B2E63D" w:rsidR="02DB2657">
              <w:rPr>
                <w:rFonts w:ascii="Times New Roman" w:hAnsi="Times New Roman" w:eastAsia="SimSun" w:cs="Times New Roman"/>
                <w:sz w:val="24"/>
                <w:szCs w:val="24"/>
              </w:rPr>
              <w:t>Diagnoza potrzeb uczniów, współpraca wychowawców</w:t>
            </w:r>
            <w:r w:rsidRPr="54B2E63D" w:rsidR="3941DADA">
              <w:rPr>
                <w:rFonts w:ascii="Times New Roman" w:hAnsi="Times New Roman" w:eastAsia="SimSun" w:cs="Times New Roman"/>
                <w:sz w:val="24"/>
                <w:szCs w:val="24"/>
              </w:rPr>
              <w:t xml:space="preserve"> i nauczycieli</w:t>
            </w:r>
            <w:r w:rsidRPr="54B2E63D" w:rsidR="02DB2657">
              <w:rPr>
                <w:rFonts w:ascii="Times New Roman" w:hAnsi="Times New Roman" w:eastAsia="SimSun" w:cs="Times New Roman"/>
                <w:sz w:val="24"/>
                <w:szCs w:val="24"/>
              </w:rPr>
              <w:t xml:space="preserve"> z pedagogiem i psychologie</w:t>
            </w:r>
            <w:r w:rsidRPr="54B2E63D" w:rsidR="4D613499">
              <w:rPr>
                <w:rFonts w:ascii="Times New Roman" w:hAnsi="Times New Roman" w:eastAsia="SimSun" w:cs="Times New Roman"/>
                <w:sz w:val="24"/>
                <w:szCs w:val="24"/>
              </w:rPr>
              <w:t>m</w:t>
            </w:r>
            <w:r w:rsidRPr="54B2E63D" w:rsidR="403107CC">
              <w:rPr>
                <w:rFonts w:ascii="Times New Roman" w:hAnsi="Times New Roman" w:eastAsia="SimSun" w:cs="Times New Roman"/>
                <w:sz w:val="24"/>
                <w:szCs w:val="24"/>
              </w:rPr>
              <w:t>.</w:t>
            </w:r>
          </w:p>
          <w:p w:rsidR="008616DA" w:rsidP="54B2E63D" w:rsidRDefault="008616DA" w14:paraId="2B019168" wp14:textId="71EBB41F">
            <w:pPr>
              <w:pStyle w:val="Normalny"/>
              <w:tabs>
                <w:tab w:val="left" w:pos="7078"/>
              </w:tabs>
              <w:spacing w:after="0" w:line="240" w:lineRule="auto"/>
              <w:rPr>
                <w:rFonts w:ascii="Calibri" w:hAnsi="Calibri" w:eastAsia="SimSun" w:cs="font280"/>
                <w:sz w:val="24"/>
                <w:szCs w:val="24"/>
              </w:rPr>
            </w:pPr>
          </w:p>
          <w:p w:rsidR="008616DA" w:rsidP="54B2E63D" w:rsidRDefault="008616DA" w14:paraId="3BEE3386" wp14:textId="5B626F11">
            <w:pPr>
              <w:pStyle w:val="Normalny"/>
              <w:tabs>
                <w:tab w:val="left" w:pos="7078"/>
              </w:tabs>
              <w:spacing w:after="0" w:line="240" w:lineRule="auto"/>
              <w:rPr>
                <w:rFonts w:ascii="Calibri" w:hAnsi="Calibri" w:eastAsia="SimSun" w:cs="font280"/>
                <w:sz w:val="24"/>
                <w:szCs w:val="24"/>
              </w:rPr>
            </w:pPr>
          </w:p>
          <w:p w:rsidR="008616DA" w:rsidP="54B2E63D" w:rsidRDefault="008616DA" w14:paraId="50CB4FEE" wp14:textId="175BA5F6">
            <w:pPr>
              <w:pStyle w:val="Normalny"/>
              <w:tabs>
                <w:tab w:val="left" w:pos="7078"/>
              </w:tabs>
              <w:spacing w:after="0" w:line="240" w:lineRule="auto"/>
              <w:rPr>
                <w:rFonts w:ascii="Calibri" w:hAnsi="Calibri" w:eastAsia="SimSun" w:cs="font280"/>
                <w:sz w:val="24"/>
                <w:szCs w:val="24"/>
              </w:rPr>
            </w:pPr>
          </w:p>
          <w:p w:rsidR="008616DA" w:rsidP="54B2E63D" w:rsidRDefault="008616DA" w14:paraId="0BAC5F42" wp14:textId="4EA7A960">
            <w:pPr>
              <w:pStyle w:val="Normalny"/>
              <w:tabs>
                <w:tab w:val="left" w:pos="7078"/>
              </w:tabs>
              <w:spacing w:after="0" w:line="240" w:lineRule="auto"/>
              <w:rPr>
                <w:rFonts w:ascii="Calibri" w:hAnsi="Calibri" w:eastAsia="SimSun" w:cs="font280"/>
                <w:sz w:val="24"/>
                <w:szCs w:val="24"/>
              </w:rPr>
            </w:pPr>
          </w:p>
          <w:p w:rsidR="008616DA" w:rsidP="54B2E63D" w:rsidRDefault="008616DA" w14:paraId="4EBC15CF" wp14:textId="28835848">
            <w:pPr>
              <w:pStyle w:val="Normalny"/>
              <w:tabs>
                <w:tab w:val="left" w:pos="7078"/>
              </w:tabs>
              <w:spacing w:after="0" w:line="240" w:lineRule="auto"/>
              <w:rPr>
                <w:rFonts w:ascii="Calibri" w:hAnsi="Calibri" w:eastAsia="SimSun" w:cs="font280"/>
                <w:sz w:val="24"/>
                <w:szCs w:val="24"/>
              </w:rPr>
            </w:pPr>
            <w:r w:rsidRPr="54B2E63D" w:rsidR="193B68F8">
              <w:rPr>
                <w:rFonts w:ascii="Times New Roman" w:hAnsi="Times New Roman" w:eastAsia="SimSun" w:cs="Times New Roman"/>
                <w:sz w:val="24"/>
                <w:szCs w:val="24"/>
              </w:rPr>
              <w:t xml:space="preserve">Organizacja zajęć Wychowania do życia w rodzinie, promowanie </w:t>
            </w:r>
            <w:r w:rsidRPr="54B2E63D" w:rsidR="193B68F8">
              <w:rPr>
                <w:rFonts w:ascii="Times New Roman" w:hAnsi="Times New Roman" w:eastAsia="SimSun" w:cs="Times New Roman"/>
                <w:sz w:val="24"/>
                <w:szCs w:val="24"/>
              </w:rPr>
              <w:t>roli</w:t>
            </w:r>
            <w:r w:rsidRPr="54B2E63D" w:rsidR="193B68F8">
              <w:rPr>
                <w:rFonts w:ascii="Times New Roman" w:hAnsi="Times New Roman" w:eastAsia="SimSun" w:cs="Times New Roman"/>
                <w:sz w:val="24"/>
                <w:szCs w:val="24"/>
              </w:rPr>
              <w:t xml:space="preserve"> rodziny (projekty, plakaty). </w:t>
            </w:r>
          </w:p>
          <w:p w:rsidR="008616DA" w:rsidP="54B2E63D" w:rsidRDefault="008616DA" w14:paraId="457553E4" wp14:textId="30BFD3B6">
            <w:pPr>
              <w:pStyle w:val="Normalny"/>
              <w:tabs>
                <w:tab w:val="left" w:pos="7078"/>
              </w:tabs>
              <w:spacing w:after="0" w:line="240" w:lineRule="auto"/>
              <w:rPr>
                <w:rFonts w:ascii="Times New Roman" w:hAnsi="Times New Roman" w:eastAsia="SimSun" w:cs="Times New Roman"/>
                <w:sz w:val="24"/>
                <w:szCs w:val="24"/>
              </w:rPr>
            </w:pPr>
            <w:r w:rsidRPr="54B2E63D" w:rsidR="193B68F8">
              <w:rPr>
                <w:rFonts w:ascii="Times New Roman" w:hAnsi="Times New Roman" w:eastAsia="SimSun" w:cs="Times New Roman"/>
                <w:sz w:val="24"/>
                <w:szCs w:val="24"/>
              </w:rPr>
              <w:t xml:space="preserve">Współpraca nauczyciela WDŻ oraz specjalistów z instytucjami </w:t>
            </w:r>
            <w:r w:rsidRPr="54B2E63D" w:rsidR="2D4C2BA9">
              <w:rPr>
                <w:rFonts w:ascii="Times New Roman" w:hAnsi="Times New Roman" w:eastAsia="SimSun" w:cs="Times New Roman"/>
                <w:sz w:val="24"/>
                <w:szCs w:val="24"/>
              </w:rPr>
              <w:t xml:space="preserve">zewnętrznymi wspomagającymi rodzinę. </w:t>
            </w:r>
          </w:p>
          <w:p w:rsidR="008616DA" w:rsidP="54B2E63D" w:rsidRDefault="008616DA" w14:paraId="72E59091" wp14:textId="23B837BA">
            <w:pPr>
              <w:pStyle w:val="Normalny"/>
              <w:tabs>
                <w:tab w:val="left" w:pos="7078"/>
              </w:tabs>
              <w:spacing w:after="0" w:line="240" w:lineRule="auto"/>
              <w:rPr>
                <w:rFonts w:ascii="Calibri" w:hAnsi="Calibri" w:eastAsia="SimSun" w:cs="font280"/>
                <w:sz w:val="24"/>
                <w:szCs w:val="24"/>
              </w:rPr>
            </w:pPr>
          </w:p>
        </w:tc>
        <w:tc>
          <w:tcPr>
            <w:tcW w:w="417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3E53E67D" wp14:textId="77777777">
            <w:pPr>
              <w:pStyle w:val="WW-Default"/>
              <w:snapToGrid w:val="0"/>
            </w:pPr>
            <w:r>
              <w:t>Dyrektor</w:t>
            </w:r>
          </w:p>
          <w:p w:rsidR="008616DA" w:rsidP="00FB6091" w:rsidRDefault="008616DA" w14:paraId="203715E6" wp14:textId="77777777">
            <w:pPr>
              <w:pStyle w:val="WW-Default"/>
              <w:snapToGrid w:val="0"/>
            </w:pPr>
            <w:r>
              <w:t>nauczyciele</w:t>
            </w:r>
          </w:p>
          <w:p w:rsidR="008616DA" w:rsidP="00FB6091" w:rsidRDefault="008616DA" w14:paraId="7355FE2B" wp14:textId="77777777">
            <w:pPr>
              <w:pStyle w:val="WW-Default"/>
              <w:snapToGrid w:val="0"/>
            </w:pPr>
            <w:r>
              <w:t>pedagog</w:t>
            </w:r>
          </w:p>
          <w:p w:rsidR="008616DA" w:rsidP="00FB6091" w:rsidRDefault="008616DA" w14:paraId="13568E9C" wp14:textId="77777777">
            <w:pPr>
              <w:pStyle w:val="WW-Default"/>
              <w:snapToGrid w:val="0"/>
            </w:pPr>
            <w:r w:rsidR="6D96A583">
              <w:rPr/>
              <w:t>rodzice</w:t>
            </w:r>
          </w:p>
          <w:p w:rsidR="008616DA" w:rsidP="00FB6091" w:rsidRDefault="008616DA" w14:paraId="27F55309" wp14:textId="3C24F783">
            <w:pPr>
              <w:pStyle w:val="WW-Default"/>
              <w:snapToGrid w:val="0"/>
            </w:pPr>
            <w:r w:rsidR="2D2C7AD1">
              <w:rPr/>
              <w:t>Poradnia PP</w:t>
            </w:r>
          </w:p>
        </w:tc>
      </w:tr>
      <w:tr xmlns:wp14="http://schemas.microsoft.com/office/word/2010/wordml" w:rsidR="008616DA" w:rsidTr="1BC37E04" w14:paraId="16B452DB" wp14:textId="77777777">
        <w:trPr>
          <w:trHeight w:val="1134"/>
        </w:trPr>
        <w:tc>
          <w:tcPr>
            <w:tcW w:w="67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41B07F09" wp14:textId="77777777">
            <w:pPr>
              <w:tabs>
                <w:tab w:val="left" w:pos="7078"/>
              </w:tabs>
              <w:spacing w:after="0" w:line="100" w:lineRule="atLeast"/>
              <w:rPr>
                <w:rFonts w:ascii="Times New Roman" w:hAnsi="Times New Roman" w:cs="Times New Roman"/>
                <w:b/>
                <w:bCs/>
                <w:sz w:val="24"/>
                <w:szCs w:val="24"/>
              </w:rPr>
            </w:pPr>
            <w:r>
              <w:rPr>
                <w:rFonts w:ascii="Times New Roman" w:hAnsi="Times New Roman" w:cs="Times New Roman"/>
                <w:b/>
                <w:bCs/>
                <w:sz w:val="24"/>
                <w:szCs w:val="24"/>
              </w:rPr>
              <w:t>3.</w:t>
            </w:r>
          </w:p>
          <w:p w:rsidR="008616DA" w:rsidP="00FB6091" w:rsidRDefault="008616DA" w14:paraId="15342E60" wp14:textId="77777777">
            <w:pPr>
              <w:tabs>
                <w:tab w:val="left" w:pos="7078"/>
              </w:tabs>
              <w:spacing w:after="0" w:line="100" w:lineRule="atLeast"/>
              <w:rPr>
                <w:rFonts w:ascii="Times New Roman" w:hAnsi="Times New Roman" w:cs="Times New Roman"/>
                <w:b/>
                <w:bCs/>
                <w:sz w:val="24"/>
                <w:szCs w:val="24"/>
              </w:rPr>
            </w:pPr>
          </w:p>
          <w:p w:rsidR="008616DA" w:rsidP="00FB6091" w:rsidRDefault="008616DA" w14:paraId="5EB89DE8" wp14:textId="77777777">
            <w:pPr>
              <w:tabs>
                <w:tab w:val="left" w:pos="7078"/>
              </w:tabs>
              <w:spacing w:after="0" w:line="100" w:lineRule="atLeast"/>
              <w:rPr>
                <w:rFonts w:ascii="Times New Roman" w:hAnsi="Times New Roman" w:cs="Times New Roman"/>
                <w:b/>
                <w:bCs/>
                <w:sz w:val="24"/>
                <w:szCs w:val="24"/>
              </w:rPr>
            </w:pPr>
          </w:p>
          <w:p w:rsidR="008616DA" w:rsidP="00FB6091" w:rsidRDefault="008616DA" w14:paraId="7D62D461" wp14:textId="77777777">
            <w:pPr>
              <w:tabs>
                <w:tab w:val="left" w:pos="7078"/>
              </w:tabs>
              <w:spacing w:after="0" w:line="100" w:lineRule="atLeast"/>
              <w:rPr>
                <w:rFonts w:ascii="Times New Roman" w:hAnsi="Times New Roman" w:cs="Times New Roman"/>
                <w:b/>
                <w:bCs/>
                <w:sz w:val="24"/>
                <w:szCs w:val="24"/>
              </w:rPr>
            </w:pPr>
          </w:p>
          <w:p w:rsidR="008616DA" w:rsidP="00FB6091" w:rsidRDefault="008616DA" w14:paraId="078B034E" wp14:textId="77777777">
            <w:pPr>
              <w:tabs>
                <w:tab w:val="left" w:pos="7078"/>
              </w:tabs>
              <w:spacing w:after="0" w:line="100" w:lineRule="atLeast"/>
              <w:rPr>
                <w:rFonts w:ascii="Times New Roman" w:hAnsi="Times New Roman" w:cs="Times New Roman"/>
                <w:b/>
                <w:bCs/>
                <w:sz w:val="24"/>
                <w:szCs w:val="24"/>
              </w:rPr>
            </w:pPr>
          </w:p>
        </w:tc>
        <w:tc>
          <w:tcPr>
            <w:tcW w:w="199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157BC978" wp14:textId="77777777">
            <w:pPr>
              <w:pStyle w:val="WW-Default"/>
              <w:rPr>
                <w:b/>
                <w:bCs/>
              </w:rPr>
            </w:pPr>
            <w:r>
              <w:rPr>
                <w:b/>
                <w:bCs/>
              </w:rPr>
              <w:lastRenderedPageBreak/>
              <w:t>Uzależnienia, rozpoznawanie ich i zapobieganie</w:t>
            </w:r>
          </w:p>
          <w:p w:rsidR="008616DA" w:rsidP="00FB6091" w:rsidRDefault="008616DA" w14:paraId="446431A0" wp14:textId="77777777">
            <w:pPr>
              <w:pStyle w:val="WW-Default"/>
            </w:pPr>
            <w:proofErr w:type="spellStart"/>
            <w:r>
              <w:rPr>
                <w:b/>
                <w:bCs/>
              </w:rPr>
              <w:lastRenderedPageBreak/>
              <w:t>zachowaniom</w:t>
            </w:r>
            <w:proofErr w:type="spellEnd"/>
            <w:r>
              <w:rPr>
                <w:b/>
                <w:bCs/>
              </w:rPr>
              <w:t xml:space="preserve"> ryzykownym. </w:t>
            </w:r>
          </w:p>
        </w:tc>
        <w:tc>
          <w:tcPr>
            <w:tcW w:w="3351"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43938861" wp14:textId="77777777">
            <w:pPr>
              <w:pStyle w:val="WW-Default"/>
              <w:spacing w:line="240" w:lineRule="auto"/>
            </w:pPr>
            <w:r>
              <w:lastRenderedPageBreak/>
              <w:t xml:space="preserve">1. Podnoszenie wiedzy uczniów  na temat różnego rodzaju współczesnych zagrożeń, w tym zagrożeń związanych z </w:t>
            </w:r>
            <w:r>
              <w:lastRenderedPageBreak/>
              <w:t>uzależnieniami behawioralnymi, używaniem substancji psychotropowych, środków zastępczych oraz nowych substancji psychoaktywnych.</w:t>
            </w:r>
          </w:p>
          <w:p w:rsidR="008616DA" w:rsidP="00FB6091" w:rsidRDefault="008616DA" w14:paraId="2E0BED6E" wp14:textId="0437485A">
            <w:pPr>
              <w:pStyle w:val="WW-Default"/>
              <w:spacing w:line="240" w:lineRule="auto"/>
            </w:pPr>
            <w:r w:rsidR="6D96A583">
              <w:rPr/>
              <w:t>Budowanie właściwych postaw wobec spożywania alkoholu i narkotyków i palenia nikotyny</w:t>
            </w:r>
            <w:r w:rsidR="281EABB2">
              <w:rPr/>
              <w:t xml:space="preserve">, </w:t>
            </w:r>
            <w:r w:rsidR="281EABB2">
              <w:rPr/>
              <w:t>korzystania</w:t>
            </w:r>
            <w:r w:rsidR="281EABB2">
              <w:rPr/>
              <w:t xml:space="preserve"> z </w:t>
            </w:r>
            <w:proofErr w:type="spellStart"/>
            <w:r w:rsidR="281EABB2">
              <w:rPr/>
              <w:t>internetu</w:t>
            </w:r>
            <w:proofErr w:type="spellEnd"/>
            <w:r w:rsidR="6D96A583">
              <w:rPr/>
              <w:t>.</w:t>
            </w:r>
          </w:p>
          <w:p w:rsidR="008616DA" w:rsidP="00FB6091" w:rsidRDefault="008616DA" w14:paraId="608DEACE" wp14:textId="77777777">
            <w:pPr>
              <w:pStyle w:val="WW-Default"/>
              <w:spacing w:line="240" w:lineRule="auto"/>
            </w:pPr>
            <w:r w:rsidR="6D96A583">
              <w:rPr/>
              <w:t xml:space="preserve"> </w:t>
            </w:r>
          </w:p>
          <w:p w:rsidR="008616DA" w:rsidP="00FB6091" w:rsidRDefault="008616DA" w14:paraId="492506DD" wp14:textId="77777777">
            <w:pPr>
              <w:pStyle w:val="WW-Default"/>
              <w:spacing w:line="240" w:lineRule="auto"/>
            </w:pPr>
          </w:p>
          <w:p w:rsidR="008616DA" w:rsidP="00FB6091" w:rsidRDefault="008616DA" w14:paraId="70C2381E" wp14:textId="4F3914D8">
            <w:pPr>
              <w:pStyle w:val="WW-Default"/>
              <w:spacing w:line="240" w:lineRule="auto"/>
            </w:pPr>
            <w:r w:rsidR="748EB189">
              <w:rPr/>
              <w:t>2</w:t>
            </w:r>
            <w:r w:rsidR="6D96A583">
              <w:rPr/>
              <w:t>.Rozwijanie u uczniów umiejętności psychologicznych, społecznych, umiejętności życiowych, w szczególności samokontroli, radzenia sobie ze stresem, rozpoznawania i wyrażania własnych emocji.</w:t>
            </w:r>
          </w:p>
          <w:p w:rsidR="008616DA" w:rsidP="00FB6091" w:rsidRDefault="008616DA" w14:paraId="31CD0C16" wp14:textId="77777777">
            <w:pPr>
              <w:pStyle w:val="WW-Default"/>
              <w:spacing w:line="240" w:lineRule="auto"/>
            </w:pPr>
          </w:p>
          <w:p w:rsidR="008616DA" w:rsidP="00FB6091" w:rsidRDefault="008616DA" w14:paraId="7B3A4ADA" wp14:textId="65C62EA2">
            <w:pPr>
              <w:pStyle w:val="WW-Default"/>
              <w:spacing w:line="240" w:lineRule="auto"/>
            </w:pPr>
            <w:r w:rsidR="1E7DCC9E">
              <w:rPr/>
              <w:t>3</w:t>
            </w:r>
            <w:r w:rsidR="6D96A583">
              <w:rPr/>
              <w:t>. Kształtowanie krytycznego myślenia i wspomaganie uczniów w konstruktywnym podejmowaniu decyzji w sytuacjach trudnych, zagrażających prawidłowemu rozwojowi i zdrowemu życiu.</w:t>
            </w:r>
          </w:p>
          <w:p w:rsidR="008616DA" w:rsidP="00FB6091" w:rsidRDefault="008616DA" w14:paraId="7FD8715F" wp14:textId="77777777">
            <w:pPr>
              <w:pStyle w:val="WW-Default"/>
            </w:pPr>
          </w:p>
          <w:p w:rsidR="008616DA" w:rsidP="00FB6091" w:rsidRDefault="008616DA" w14:paraId="1BBEA39D" wp14:textId="141615AF">
            <w:pPr>
              <w:pStyle w:val="WW-Default"/>
            </w:pPr>
            <w:r w:rsidR="500F1442">
              <w:rPr/>
              <w:t>4</w:t>
            </w:r>
            <w:r w:rsidR="6D96A583">
              <w:rPr/>
              <w:t xml:space="preserve">. Poszerzanie wiedzy nauczycieli i rodziców na temat </w:t>
            </w:r>
            <w:r w:rsidR="6D96A583">
              <w:rPr/>
              <w:t>rozpoznawania wczesnych objawów używania różnych środków i substancji oraz postępowania w tego typu przypadkach.</w:t>
            </w:r>
          </w:p>
          <w:p w:rsidR="008616DA" w:rsidP="00FB6091" w:rsidRDefault="008616DA" w14:paraId="6BDFDFC2" wp14:textId="77777777">
            <w:pPr>
              <w:pStyle w:val="WW-Default"/>
            </w:pPr>
          </w:p>
          <w:p w:rsidR="008616DA" w:rsidP="00FB6091" w:rsidRDefault="008616DA" w14:paraId="7121C385" wp14:textId="56FAD044">
            <w:pPr>
              <w:pStyle w:val="WW-Default"/>
            </w:pPr>
            <w:r w:rsidR="73125D1E">
              <w:rPr/>
              <w:t>5</w:t>
            </w:r>
            <w:r w:rsidR="6D96A583">
              <w:rPr/>
              <w:t xml:space="preserve">. Przeciwdziałanie przejawom niedostosowania społecznego i </w:t>
            </w:r>
            <w:r w:rsidR="6D96A583">
              <w:rPr/>
              <w:t>zachowaniom</w:t>
            </w:r>
            <w:r w:rsidR="6D96A583">
              <w:rPr/>
              <w:t xml:space="preserve"> ryzykownym. Przekazanie wiedzy na temat szkodliwego działania używek, substancji psychoaktywnych (w tym narkotyków i dopalaczy), również negatywnego oddziaływania nieodpowiedniego towarzystwa.</w:t>
            </w:r>
          </w:p>
        </w:tc>
        <w:tc>
          <w:tcPr>
            <w:tcW w:w="410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96BFDDC" wp14:textId="77777777">
            <w:pPr>
              <w:pStyle w:val="WW-Default"/>
            </w:pPr>
            <w:r>
              <w:lastRenderedPageBreak/>
              <w:t>Lekcje wychowawcze</w:t>
            </w:r>
          </w:p>
          <w:p w:rsidR="6D96A583" w:rsidP="1BC37E04" w:rsidRDefault="6D96A583" w14:paraId="442856B4" w14:textId="48C1A6A1">
            <w:pPr>
              <w:pStyle w:val="WW-Default"/>
            </w:pPr>
            <w:r w:rsidR="6D96A583">
              <w:rPr/>
              <w:t>Rozpowszechnianie materiałów informacyjnych.</w:t>
            </w:r>
          </w:p>
          <w:p w:rsidR="008616DA" w:rsidP="1BC37E04" w:rsidRDefault="008616DA" w14:paraId="2CBCB84D" wp14:textId="132564B2">
            <w:pPr>
              <w:pStyle w:val="WW-Default"/>
              <w:rPr>
                <w:noProof w:val="0"/>
                <w:lang w:val="pl-PL"/>
              </w:rPr>
            </w:pPr>
            <w:r w:rsidR="161D7D3B">
              <w:rPr/>
              <w:t>Warsztaty dla uczniów:</w:t>
            </w:r>
          </w:p>
          <w:p w:rsidR="008616DA" w:rsidP="1BC37E04" w:rsidRDefault="008616DA" w14:paraId="60604262" wp14:textId="302D62B4">
            <w:pPr>
              <w:pStyle w:val="WW-Default"/>
              <w:bidi w:val="0"/>
              <w:spacing w:before="0" w:beforeAutospacing="off" w:after="0" w:afterAutospacing="off"/>
              <w:ind w:left="0" w:right="0"/>
              <w:jc w:val="left"/>
            </w:pPr>
            <w:r w:rsidR="3DAB460E">
              <w:rPr/>
              <w:t xml:space="preserve"> Klasy</w:t>
            </w:r>
            <w:r w:rsidR="4068AC09">
              <w:rPr/>
              <w:t xml:space="preserve"> 1</w:t>
            </w:r>
            <w:r w:rsidR="3DAB460E">
              <w:rPr/>
              <w:t xml:space="preserve"> </w:t>
            </w:r>
            <w:r w:rsidR="559FC54B">
              <w:rPr/>
              <w:t>-3</w:t>
            </w:r>
            <w:r w:rsidR="3DAB460E">
              <w:rPr/>
              <w:t xml:space="preserve"> -</w:t>
            </w:r>
            <w:r w:rsidR="7C2FB6F4">
              <w:rPr/>
              <w:t xml:space="preserve"> przybliżenie informacji na temat substancji uzależniających oraz kształtowanie postawy wobec nieznajomych w świecie rzeczywistych oraz </w:t>
            </w:r>
            <w:r w:rsidR="3F18A7B4">
              <w:rPr/>
              <w:t xml:space="preserve">w </w:t>
            </w:r>
            <w:r w:rsidR="750BF358">
              <w:rPr/>
              <w:t>I</w:t>
            </w:r>
            <w:r w:rsidR="3F18A7B4">
              <w:rPr/>
              <w:t>nternecie</w:t>
            </w:r>
          </w:p>
          <w:p w:rsidR="008616DA" w:rsidP="00FB6091" w:rsidRDefault="008616DA" w14:paraId="4670A1FC" wp14:textId="465F330F">
            <w:pPr>
              <w:pStyle w:val="WW-Default"/>
            </w:pPr>
            <w:r w:rsidR="3DAB460E">
              <w:rPr/>
              <w:t xml:space="preserve">Klasy </w:t>
            </w:r>
            <w:r w:rsidR="0373DEAD">
              <w:rPr/>
              <w:t xml:space="preserve">3 - </w:t>
            </w:r>
            <w:r w:rsidR="34757CA1">
              <w:rPr/>
              <w:t xml:space="preserve"> </w:t>
            </w:r>
            <w:r w:rsidR="34757CA1">
              <w:rPr/>
              <w:t>motywacja i pomoc w odkrywaniu talentów</w:t>
            </w:r>
          </w:p>
          <w:p w:rsidR="008616DA" w:rsidP="1BC37E04" w:rsidRDefault="008616DA" w14:paraId="00F03A6D" wp14:textId="091B2AF5">
            <w:pPr>
              <w:pStyle w:val="WW-Default"/>
              <w:rPr>
                <w:b w:val="0"/>
                <w:bCs w:val="0"/>
                <w:i w:val="0"/>
                <w:iCs w:val="0"/>
                <w:caps w:val="0"/>
                <w:smallCaps w:val="0"/>
                <w:noProof w:val="0"/>
                <w:color w:val="auto"/>
                <w:sz w:val="24"/>
                <w:szCs w:val="24"/>
                <w:lang w:val="pl-PL"/>
              </w:rPr>
            </w:pPr>
            <w:r w:rsidR="161D7D3B">
              <w:rPr/>
              <w:t xml:space="preserve"> </w:t>
            </w:r>
            <w:r w:rsidRPr="1BC37E04" w:rsidR="161D7D3B">
              <w:rPr>
                <w:b w:val="0"/>
                <w:bCs w:val="0"/>
                <w:i w:val="0"/>
                <w:iCs w:val="0"/>
                <w:caps w:val="0"/>
                <w:smallCaps w:val="0"/>
                <w:noProof w:val="0"/>
                <w:color w:val="auto"/>
                <w:sz w:val="24"/>
                <w:szCs w:val="24"/>
                <w:lang w:val="pl-PL"/>
              </w:rPr>
              <w:t>Klasy 4</w:t>
            </w:r>
            <w:r w:rsidRPr="1BC37E04" w:rsidR="7B584691">
              <w:rPr>
                <w:b w:val="0"/>
                <w:bCs w:val="0"/>
                <w:i w:val="0"/>
                <w:iCs w:val="0"/>
                <w:caps w:val="0"/>
                <w:smallCaps w:val="0"/>
                <w:noProof w:val="0"/>
                <w:color w:val="auto"/>
                <w:sz w:val="24"/>
                <w:szCs w:val="24"/>
                <w:lang w:val="pl-PL"/>
              </w:rPr>
              <w:t xml:space="preserve"> - </w:t>
            </w:r>
            <w:r w:rsidRPr="1BC37E04" w:rsidR="161D7D3B">
              <w:rPr>
                <w:b w:val="0"/>
                <w:bCs w:val="0"/>
                <w:i w:val="0"/>
                <w:iCs w:val="0"/>
                <w:caps w:val="0"/>
                <w:smallCaps w:val="0"/>
                <w:noProof w:val="0"/>
                <w:color w:val="auto"/>
                <w:sz w:val="24"/>
                <w:szCs w:val="24"/>
                <w:lang w:val="pl-PL"/>
              </w:rPr>
              <w:t xml:space="preserve">6 </w:t>
            </w:r>
            <w:r w:rsidRPr="1BC37E04" w:rsidR="161D7D3B">
              <w:rPr>
                <w:b w:val="0"/>
                <w:bCs w:val="0"/>
                <w:i w:val="0"/>
                <w:iCs w:val="0"/>
                <w:caps w:val="0"/>
                <w:smallCaps w:val="0"/>
                <w:noProof w:val="0"/>
                <w:color w:val="auto"/>
                <w:sz w:val="24"/>
                <w:szCs w:val="24"/>
                <w:lang w:val="pl-PL"/>
              </w:rPr>
              <w:t xml:space="preserve"> </w:t>
            </w:r>
            <w:r w:rsidRPr="1BC37E04" w:rsidR="6B412D58">
              <w:rPr>
                <w:b w:val="0"/>
                <w:bCs w:val="0"/>
                <w:i w:val="0"/>
                <w:iCs w:val="0"/>
                <w:caps w:val="0"/>
                <w:smallCaps w:val="0"/>
                <w:noProof w:val="0"/>
                <w:color w:val="auto"/>
                <w:sz w:val="24"/>
                <w:szCs w:val="24"/>
                <w:lang w:val="pl-PL"/>
              </w:rPr>
              <w:t xml:space="preserve"> zagrożenia związane z korzystaniem z Internetu- </w:t>
            </w:r>
            <w:r w:rsidRPr="1BC37E04" w:rsidR="58EF3DBD">
              <w:rPr>
                <w:b w:val="0"/>
                <w:bCs w:val="0"/>
                <w:i w:val="0"/>
                <w:iCs w:val="0"/>
                <w:caps w:val="0"/>
                <w:smallCaps w:val="0"/>
                <w:noProof w:val="0"/>
                <w:color w:val="auto"/>
                <w:sz w:val="24"/>
                <w:szCs w:val="24"/>
                <w:lang w:val="pl-PL"/>
              </w:rPr>
              <w:t xml:space="preserve">cyberprzemoc, </w:t>
            </w:r>
            <w:proofErr w:type="gramStart"/>
            <w:r w:rsidRPr="1BC37E04" w:rsidR="58EF3DBD">
              <w:rPr>
                <w:b w:val="0"/>
                <w:bCs w:val="0"/>
                <w:i w:val="0"/>
                <w:iCs w:val="0"/>
                <w:caps w:val="0"/>
                <w:smallCaps w:val="0"/>
                <w:noProof w:val="0"/>
                <w:color w:val="auto"/>
                <w:sz w:val="24"/>
                <w:szCs w:val="24"/>
                <w:lang w:val="pl-PL"/>
              </w:rPr>
              <w:t>uzależnienie</w:t>
            </w:r>
            <w:r w:rsidRPr="1BC37E04" w:rsidR="161D7D3B">
              <w:rPr>
                <w:b w:val="0"/>
                <w:bCs w:val="0"/>
                <w:i w:val="0"/>
                <w:iCs w:val="0"/>
                <w:caps w:val="0"/>
                <w:smallCaps w:val="0"/>
                <w:noProof w:val="0"/>
                <w:color w:val="auto"/>
                <w:sz w:val="24"/>
                <w:szCs w:val="24"/>
                <w:lang w:val="pl-PL"/>
              </w:rPr>
              <w:t xml:space="preserve">  od</w:t>
            </w:r>
            <w:proofErr w:type="gramEnd"/>
            <w:r w:rsidRPr="1BC37E04" w:rsidR="161D7D3B">
              <w:rPr>
                <w:b w:val="0"/>
                <w:bCs w:val="0"/>
                <w:i w:val="0"/>
                <w:iCs w:val="0"/>
                <w:caps w:val="0"/>
                <w:smallCaps w:val="0"/>
                <w:noProof w:val="0"/>
                <w:color w:val="auto"/>
                <w:sz w:val="24"/>
                <w:szCs w:val="24"/>
                <w:lang w:val="pl-PL"/>
              </w:rPr>
              <w:t xml:space="preserve">  multimediów</w:t>
            </w:r>
            <w:r w:rsidRPr="1BC37E04" w:rsidR="57F1EA66">
              <w:rPr>
                <w:b w:val="0"/>
                <w:bCs w:val="0"/>
                <w:i w:val="0"/>
                <w:iCs w:val="0"/>
                <w:caps w:val="0"/>
                <w:smallCaps w:val="0"/>
                <w:noProof w:val="0"/>
                <w:color w:val="auto"/>
                <w:sz w:val="24"/>
                <w:szCs w:val="24"/>
                <w:lang w:val="pl-PL"/>
              </w:rPr>
              <w:t xml:space="preserve">, bezpieczeństwo </w:t>
            </w:r>
            <w:proofErr w:type="gramStart"/>
            <w:r w:rsidRPr="1BC37E04" w:rsidR="57F1EA66">
              <w:rPr>
                <w:b w:val="0"/>
                <w:bCs w:val="0"/>
                <w:i w:val="0"/>
                <w:iCs w:val="0"/>
                <w:caps w:val="0"/>
                <w:smallCaps w:val="0"/>
                <w:noProof w:val="0"/>
                <w:color w:val="auto"/>
                <w:sz w:val="24"/>
                <w:szCs w:val="24"/>
                <w:lang w:val="pl-PL"/>
              </w:rPr>
              <w:t>w</w:t>
            </w:r>
            <w:r w:rsidRPr="1BC37E04" w:rsidR="161D7D3B">
              <w:rPr>
                <w:b w:val="0"/>
                <w:bCs w:val="0"/>
                <w:i w:val="0"/>
                <w:iCs w:val="0"/>
                <w:caps w:val="0"/>
                <w:smallCaps w:val="0"/>
                <w:noProof w:val="0"/>
                <w:color w:val="auto"/>
                <w:sz w:val="24"/>
                <w:szCs w:val="24"/>
                <w:lang w:val="pl-PL"/>
              </w:rPr>
              <w:t xml:space="preserve">  sieci</w:t>
            </w:r>
            <w:proofErr w:type="gramEnd"/>
            <w:r w:rsidRPr="1BC37E04" w:rsidR="161D7D3B">
              <w:rPr>
                <w:b w:val="0"/>
                <w:bCs w:val="0"/>
                <w:i w:val="0"/>
                <w:iCs w:val="0"/>
                <w:caps w:val="0"/>
                <w:smallCaps w:val="0"/>
                <w:noProof w:val="0"/>
                <w:color w:val="auto"/>
                <w:sz w:val="24"/>
                <w:szCs w:val="24"/>
                <w:lang w:val="pl-PL"/>
              </w:rPr>
              <w:t>)</w:t>
            </w:r>
          </w:p>
          <w:p w:rsidR="5CDDFA87" w:rsidP="1BC37E04" w:rsidRDefault="5CDDFA87" w14:paraId="0AEF1DB2" w14:textId="7864EE10">
            <w:pPr>
              <w:pStyle w:val="WW-Default"/>
              <w:bidi w:val="0"/>
              <w:spacing w:before="0" w:beforeAutospacing="off" w:after="0" w:afterAutospacing="off"/>
              <w:ind w:left="0" w:right="0"/>
              <w:jc w:val="left"/>
              <w:rPr>
                <w:b w:val="0"/>
                <w:bCs w:val="0"/>
                <w:i w:val="0"/>
                <w:iCs w:val="0"/>
                <w:caps w:val="0"/>
                <w:smallCaps w:val="0"/>
                <w:noProof w:val="0"/>
                <w:color w:val="auto"/>
                <w:sz w:val="24"/>
                <w:szCs w:val="24"/>
                <w:lang w:val="pl-PL"/>
              </w:rPr>
            </w:pPr>
            <w:r w:rsidRPr="1BC37E04" w:rsidR="5CDDFA87">
              <w:rPr>
                <w:b w:val="0"/>
                <w:bCs w:val="0"/>
                <w:i w:val="0"/>
                <w:iCs w:val="0"/>
                <w:caps w:val="0"/>
                <w:smallCaps w:val="0"/>
                <w:noProof w:val="0"/>
                <w:color w:val="auto"/>
                <w:sz w:val="24"/>
                <w:szCs w:val="24"/>
                <w:lang w:val="pl-PL"/>
              </w:rPr>
              <w:t xml:space="preserve">Klasy 7 i 8 </w:t>
            </w:r>
            <w:r w:rsidRPr="1BC37E04" w:rsidR="2DB4311D">
              <w:rPr>
                <w:b w:val="0"/>
                <w:bCs w:val="0"/>
                <w:i w:val="0"/>
                <w:iCs w:val="0"/>
                <w:caps w:val="0"/>
                <w:smallCaps w:val="0"/>
                <w:noProof w:val="0"/>
                <w:color w:val="auto"/>
                <w:sz w:val="24"/>
                <w:szCs w:val="24"/>
                <w:lang w:val="pl-PL"/>
              </w:rPr>
              <w:t xml:space="preserve">- zagrożenia związane z paleniem e-papierosów oraz piciem napojów energetycznych raz spożywaniem substancji psychoaktywnych. </w:t>
            </w:r>
          </w:p>
          <w:p w:rsidR="008616DA" w:rsidP="00FB6091" w:rsidRDefault="008616DA" w14:paraId="379CA55B" wp14:textId="77777777">
            <w:pPr>
              <w:pStyle w:val="WW-Default"/>
            </w:pPr>
          </w:p>
          <w:p w:rsidR="008616DA" w:rsidP="00FB6091" w:rsidRDefault="008616DA" w14:paraId="5AD5C568" wp14:textId="77777777">
            <w:pPr>
              <w:pStyle w:val="WW-Default"/>
            </w:pPr>
            <w:r>
              <w:t>Współpraca  z przedstawicielami odpowiednich podmiotów i instytucji uprawnionych do prowadzenia działalności profilaktycznej.</w:t>
            </w:r>
          </w:p>
          <w:p w:rsidR="008616DA" w:rsidP="00FB6091" w:rsidRDefault="008616DA" w14:paraId="06D55059" wp14:textId="77777777">
            <w:pPr>
              <w:pStyle w:val="WW-Default"/>
            </w:pPr>
            <w:r>
              <w:t>Lekcje wychowawcze, warsztaty, udział w akcji „Wspólna sprawa”</w:t>
            </w:r>
          </w:p>
          <w:p w:rsidR="008616DA" w:rsidP="00FB6091" w:rsidRDefault="008616DA" w14:paraId="5ABF93C4" wp14:textId="77777777">
            <w:pPr>
              <w:pStyle w:val="WW-Default"/>
            </w:pPr>
          </w:p>
          <w:p w:rsidR="008616DA" w:rsidP="00FB6091" w:rsidRDefault="008616DA" w14:paraId="103499F3" wp14:textId="531F213B">
            <w:pPr>
              <w:pStyle w:val="WW-Default"/>
            </w:pPr>
            <w:r w:rsidR="1A2BFDAC">
              <w:rPr/>
              <w:t>S</w:t>
            </w:r>
            <w:r w:rsidR="6D96A583">
              <w:rPr/>
              <w:t>zkolenia, warsztaty, ulotki.</w:t>
            </w:r>
          </w:p>
          <w:p w:rsidR="008616DA" w:rsidP="00FB6091" w:rsidRDefault="008616DA" w14:paraId="5913FEAC" wp14:textId="77777777">
            <w:pPr>
              <w:pStyle w:val="WW-Default"/>
            </w:pPr>
            <w:r>
              <w:t>Współpraca z przedstawicielami gminy Długołęka odpowiedzialnymi za działania profilaktyczne na terenie gminy.</w:t>
            </w:r>
          </w:p>
          <w:p w:rsidR="008616DA" w:rsidP="00FB6091" w:rsidRDefault="008616DA" w14:paraId="4B644A8D" wp14:textId="77777777">
            <w:pPr>
              <w:pStyle w:val="WW-Default"/>
            </w:pPr>
          </w:p>
          <w:p w:rsidR="008616DA" w:rsidP="00FB6091" w:rsidRDefault="008616DA" w14:paraId="5C97DCCC" wp14:textId="47EEB5C1">
            <w:pPr>
              <w:pStyle w:val="WW-Default"/>
            </w:pPr>
            <w:r w:rsidR="6D96A583">
              <w:rPr/>
              <w:t>Informacje online dla rodziców i nauczycieli.</w:t>
            </w:r>
            <w:r w:rsidR="4042FA33">
              <w:rPr/>
              <w:t xml:space="preserve"> </w:t>
            </w:r>
            <w:r w:rsidR="6D96A583">
              <w:rPr/>
              <w:t xml:space="preserve">Organizacja </w:t>
            </w:r>
          </w:p>
          <w:p w:rsidR="008616DA" w:rsidP="00FB6091" w:rsidRDefault="008616DA" w14:paraId="3AB58C42" wp14:textId="37EF8E78">
            <w:pPr>
              <w:pStyle w:val="WW-Default"/>
            </w:pPr>
            <w:r w:rsidR="6D96A583">
              <w:rPr/>
              <w:t>spotkań z przedstawicielami odpowiednich podmiotów i instytucji uprawnionych do prowadzenia działań w zakresie profilaktyki</w:t>
            </w:r>
            <w:r w:rsidR="6DCAFD66">
              <w:rPr/>
              <w:t>.</w:t>
            </w:r>
          </w:p>
          <w:p w:rsidR="6C59164E" w:rsidP="1BC37E04" w:rsidRDefault="6C59164E" w14:paraId="3FB0A08B" w14:textId="59FBE772">
            <w:pPr>
              <w:pStyle w:val="WW-Default"/>
            </w:pPr>
            <w:r w:rsidR="6C59164E">
              <w:rPr/>
              <w:t>Profilaktyka uzależnień behawioralnych</w:t>
            </w:r>
            <w:r w:rsidR="540AA62B">
              <w:rPr/>
              <w:t xml:space="preserve">; </w:t>
            </w:r>
          </w:p>
          <w:p w:rsidR="008616DA" w:rsidP="54B2E63D" w:rsidRDefault="008616DA" w14:paraId="3D681E32" wp14:textId="7C3244CE">
            <w:pPr>
              <w:pStyle w:val="WW-Default"/>
              <w:rPr>
                <w:rFonts w:ascii="Times New Roman" w:hAnsi="Times New Roman" w:eastAsia="SimSun" w:cs="Times New Roman"/>
                <w:color w:val="000000" w:themeColor="text1" w:themeTint="FF" w:themeShade="FF"/>
                <w:sz w:val="24"/>
                <w:szCs w:val="24"/>
              </w:rPr>
            </w:pPr>
          </w:p>
          <w:p w:rsidR="008616DA" w:rsidP="00FB6091" w:rsidRDefault="008616DA" w14:paraId="5BC13C1F" wp14:textId="2AECFA70">
            <w:pPr>
              <w:pStyle w:val="WW-Default"/>
            </w:pPr>
          </w:p>
          <w:p w:rsidR="008616DA" w:rsidP="00FB6091" w:rsidRDefault="008616DA" w14:paraId="3DC84E11" wp14:textId="0048E0EE">
            <w:pPr>
              <w:pStyle w:val="WW-Default"/>
            </w:pPr>
          </w:p>
          <w:p w:rsidR="008616DA" w:rsidP="54B2E63D" w:rsidRDefault="008616DA" w14:paraId="3DF96E2F" wp14:textId="2765B332">
            <w:pPr>
              <w:pStyle w:val="WW-Default"/>
              <w:rPr>
                <w:rFonts w:ascii="Times New Roman" w:hAnsi="Times New Roman" w:eastAsia="SimSun" w:cs="Times New Roman"/>
                <w:color w:val="000000" w:themeColor="text1" w:themeTint="FF" w:themeShade="FF"/>
                <w:sz w:val="24"/>
                <w:szCs w:val="24"/>
              </w:rPr>
            </w:pPr>
            <w:r w:rsidR="6D96A583">
              <w:rPr/>
              <w:t xml:space="preserve">Realizacja programów profilaktycznych, opieka pedagoga, współpraca z PPP, Sądem dla nieletnich, Komendą Policji,  </w:t>
            </w:r>
            <w:proofErr w:type="spellStart"/>
            <w:r w:rsidR="6D96A583">
              <w:rPr/>
              <w:t>itp</w:t>
            </w:r>
            <w:proofErr w:type="spellEnd"/>
            <w:r w:rsidR="6D96A583">
              <w:rPr/>
              <w:t xml:space="preserve"> </w:t>
            </w:r>
          </w:p>
        </w:tc>
        <w:tc>
          <w:tcPr>
            <w:tcW w:w="417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4EA9BA15" wp14:textId="77777777">
            <w:pPr>
              <w:pStyle w:val="WW-Default"/>
              <w:snapToGrid w:val="0"/>
            </w:pPr>
          </w:p>
          <w:p w:rsidR="008616DA" w:rsidP="00FB6091" w:rsidRDefault="008616DA" w14:paraId="7332107B" wp14:textId="77777777">
            <w:pPr>
              <w:pStyle w:val="WW-Default"/>
              <w:snapToGrid w:val="0"/>
            </w:pPr>
          </w:p>
          <w:p w:rsidR="008616DA" w:rsidP="00FB6091" w:rsidRDefault="008616DA" w14:paraId="5D98A3F1" wp14:textId="77777777">
            <w:pPr>
              <w:pStyle w:val="WW-Default"/>
              <w:snapToGrid w:val="0"/>
            </w:pPr>
          </w:p>
          <w:p w:rsidR="008616DA" w:rsidP="00FB6091" w:rsidRDefault="008616DA" w14:paraId="50C86B8C" wp14:textId="77777777">
            <w:pPr>
              <w:pStyle w:val="WW-Default"/>
              <w:snapToGrid w:val="0"/>
            </w:pPr>
          </w:p>
          <w:p w:rsidR="008616DA" w:rsidP="00FB6091" w:rsidRDefault="008616DA" w14:paraId="60EDCC55" wp14:textId="77777777">
            <w:pPr>
              <w:pStyle w:val="WW-Default"/>
              <w:snapToGrid w:val="0"/>
            </w:pPr>
          </w:p>
          <w:p w:rsidR="008616DA" w:rsidP="00FB6091" w:rsidRDefault="008616DA" w14:paraId="3BBB8815" wp14:textId="77777777">
            <w:pPr>
              <w:pStyle w:val="WW-Default"/>
              <w:snapToGrid w:val="0"/>
            </w:pPr>
          </w:p>
          <w:p w:rsidR="008616DA" w:rsidP="00FB6091" w:rsidRDefault="008616DA" wp14:textId="77777777" w14:paraId="66D587D2">
            <w:pPr>
              <w:pStyle w:val="WW-Default"/>
              <w:snapToGrid w:val="0"/>
            </w:pPr>
            <w:r w:rsidR="047919C2">
              <w:rPr/>
              <w:t>nauczyciele</w:t>
            </w:r>
          </w:p>
          <w:p w:rsidR="008616DA" w:rsidP="00FB6091" w:rsidRDefault="008616DA" wp14:textId="77777777" w14:paraId="4A795619">
            <w:pPr>
              <w:pStyle w:val="WW-Default"/>
              <w:snapToGrid w:val="0"/>
            </w:pPr>
            <w:r w:rsidR="047919C2">
              <w:rPr/>
              <w:t>pedagog</w:t>
            </w:r>
          </w:p>
          <w:p w:rsidR="008616DA" w:rsidP="00FB6091" w:rsidRDefault="008616DA" wp14:textId="77777777" w14:paraId="34434E92">
            <w:pPr>
              <w:pStyle w:val="WW-Default"/>
              <w:snapToGrid w:val="0"/>
            </w:pPr>
            <w:r w:rsidR="047919C2">
              <w:rPr/>
              <w:t>współpraca z przychodnią lekarską</w:t>
            </w:r>
          </w:p>
          <w:p w:rsidR="008616DA" w:rsidP="00FB6091" w:rsidRDefault="008616DA" w14:paraId="1EEB97F6" wp14:textId="0F5B563C">
            <w:pPr>
              <w:pStyle w:val="WW-Default"/>
              <w:snapToGrid w:val="0"/>
            </w:pPr>
            <w:r w:rsidR="047919C2">
              <w:rPr/>
              <w:t>uprawnieni specjaliści i terapeuci</w:t>
            </w:r>
          </w:p>
          <w:p w:rsidR="008616DA" w:rsidP="00FB6091" w:rsidRDefault="008616DA" w14:paraId="55B91B0D" wp14:textId="70B3345A">
            <w:pPr>
              <w:pStyle w:val="WW-Default"/>
              <w:snapToGrid w:val="0"/>
            </w:pPr>
          </w:p>
          <w:p w:rsidR="008616DA" w:rsidP="00FB6091" w:rsidRDefault="008616DA" w14:paraId="6810F0D1" wp14:textId="77777777">
            <w:pPr>
              <w:pStyle w:val="WW-Default"/>
              <w:snapToGrid w:val="0"/>
            </w:pPr>
          </w:p>
          <w:p w:rsidR="54B2E63D" w:rsidP="54B2E63D" w:rsidRDefault="54B2E63D" w14:paraId="67DEDD75" w14:textId="1D745AF8">
            <w:pPr>
              <w:pStyle w:val="WW-Default"/>
            </w:pPr>
          </w:p>
          <w:p w:rsidR="54B2E63D" w:rsidP="54B2E63D" w:rsidRDefault="54B2E63D" w14:paraId="4955870C" w14:textId="6888FF7A">
            <w:pPr>
              <w:pStyle w:val="WW-Default"/>
            </w:pPr>
          </w:p>
          <w:p w:rsidR="54B2E63D" w:rsidP="54B2E63D" w:rsidRDefault="54B2E63D" w14:paraId="25289DB6" w14:textId="3B1B5F6D">
            <w:pPr>
              <w:pStyle w:val="WW-Default"/>
            </w:pPr>
          </w:p>
          <w:p w:rsidR="008616DA" w:rsidP="00FB6091" w:rsidRDefault="008616DA" w14:paraId="74E797DC" wp14:textId="77777777">
            <w:pPr>
              <w:pStyle w:val="WW-Default"/>
              <w:snapToGrid w:val="0"/>
            </w:pPr>
          </w:p>
          <w:p w:rsidR="008616DA" w:rsidP="00FB6091" w:rsidRDefault="008616DA" w14:paraId="25AF7EAE" wp14:textId="77777777">
            <w:pPr>
              <w:pStyle w:val="WW-Default"/>
              <w:snapToGrid w:val="0"/>
            </w:pPr>
          </w:p>
          <w:p w:rsidR="008616DA" w:rsidP="00FB6091" w:rsidRDefault="008616DA" w14:paraId="4D2E12B8" wp14:textId="77777777">
            <w:pPr>
              <w:pStyle w:val="WW-Default"/>
              <w:snapToGrid w:val="0"/>
            </w:pPr>
          </w:p>
          <w:p w:rsidR="008616DA" w:rsidP="00FB6091" w:rsidRDefault="008616DA" w14:paraId="308F224F" wp14:textId="77777777">
            <w:pPr>
              <w:pStyle w:val="WW-Default"/>
              <w:snapToGrid w:val="0"/>
            </w:pPr>
          </w:p>
          <w:p w:rsidR="008616DA" w:rsidP="00FB6091" w:rsidRDefault="008616DA" w14:paraId="5E6D6F63" wp14:textId="77777777">
            <w:pPr>
              <w:pStyle w:val="WW-Default"/>
              <w:snapToGrid w:val="0"/>
            </w:pPr>
          </w:p>
          <w:p w:rsidR="008616DA" w:rsidP="00FB6091" w:rsidRDefault="008616DA" w14:paraId="7B969857" wp14:textId="77777777">
            <w:pPr>
              <w:pStyle w:val="WW-Default"/>
              <w:snapToGrid w:val="0"/>
            </w:pPr>
          </w:p>
          <w:p w:rsidR="008616DA" w:rsidP="00FB6091" w:rsidRDefault="008616DA" w14:paraId="0FE634FD" wp14:textId="77777777">
            <w:pPr>
              <w:pStyle w:val="WW-Default"/>
              <w:snapToGrid w:val="0"/>
            </w:pPr>
          </w:p>
          <w:p w:rsidR="008616DA" w:rsidP="00FB6091" w:rsidRDefault="008616DA" w14:paraId="62A1F980" wp14:textId="77777777">
            <w:pPr>
              <w:pStyle w:val="WW-Default"/>
              <w:snapToGrid w:val="0"/>
            </w:pPr>
          </w:p>
          <w:p w:rsidR="008616DA" w:rsidP="00FB6091" w:rsidRDefault="008616DA" w14:paraId="26EC2529" wp14:textId="3D3233FF">
            <w:pPr>
              <w:pStyle w:val="WW-Default"/>
              <w:snapToGrid w:val="0"/>
            </w:pPr>
            <w:r w:rsidR="4C030DD9">
              <w:rPr/>
              <w:t>Wychowawcy, pedagog</w:t>
            </w:r>
          </w:p>
          <w:p w:rsidR="008616DA" w:rsidP="00FB6091" w:rsidRDefault="008616DA" wp14:textId="77777777" w14:paraId="5B18B4D8">
            <w:pPr>
              <w:pStyle w:val="WW-Default"/>
              <w:snapToGrid w:val="0"/>
            </w:pPr>
            <w:r w:rsidR="4C030DD9">
              <w:rPr/>
              <w:t>specjaliści</w:t>
            </w:r>
          </w:p>
          <w:p w:rsidR="008616DA" w:rsidP="00FB6091" w:rsidRDefault="008616DA" w14:paraId="300079F4" wp14:textId="3E8A0D58">
            <w:pPr>
              <w:pStyle w:val="WW-Default"/>
              <w:snapToGrid w:val="0"/>
            </w:pPr>
          </w:p>
          <w:p w:rsidR="008616DA" w:rsidP="00FB6091" w:rsidRDefault="008616DA" w14:paraId="1D5FBAF8" wp14:textId="586F53B1">
            <w:pPr>
              <w:pStyle w:val="WW-Default"/>
              <w:snapToGrid w:val="0"/>
            </w:pPr>
          </w:p>
          <w:p w:rsidR="008616DA" w:rsidP="00FB6091" w:rsidRDefault="008616DA" w14:paraId="6D301E77" wp14:textId="4BC740E3">
            <w:pPr>
              <w:pStyle w:val="WW-Default"/>
              <w:snapToGrid w:val="0"/>
            </w:pPr>
          </w:p>
          <w:p w:rsidR="008616DA" w:rsidP="00FB6091" w:rsidRDefault="008616DA" w14:paraId="070ABD35" wp14:textId="2D9021AA">
            <w:pPr>
              <w:pStyle w:val="WW-Default"/>
              <w:snapToGrid w:val="0"/>
            </w:pPr>
            <w:r w:rsidR="2FC2D761">
              <w:rPr/>
              <w:t>Dyrektor,pedagog, nauczyciele</w:t>
            </w:r>
          </w:p>
          <w:p w:rsidR="008616DA" w:rsidP="00FB6091" w:rsidRDefault="008616DA" w14:paraId="425E9D3B" wp14:textId="1F4F17F6">
            <w:pPr>
              <w:pStyle w:val="WW-Default"/>
              <w:snapToGrid w:val="0"/>
            </w:pPr>
            <w:r w:rsidR="2FC2D761">
              <w:rPr/>
              <w:t>przedstawiciele Gminy Długołęka,</w:t>
            </w:r>
          </w:p>
          <w:p w:rsidR="008616DA" w:rsidP="00FB6091" w:rsidRDefault="008616DA" w14:paraId="37FBB6F3" wp14:textId="4370664C">
            <w:pPr>
              <w:pStyle w:val="WW-Default"/>
              <w:snapToGrid w:val="0"/>
            </w:pPr>
            <w:r w:rsidR="2FC2D761">
              <w:rPr/>
              <w:t>wychowawcy, Rada Rodziców, pedagog we współpracy ze specjalistami.</w:t>
            </w:r>
          </w:p>
          <w:p w:rsidR="008616DA" w:rsidP="00FB6091" w:rsidRDefault="008616DA" w14:paraId="64DBF7D9" wp14:textId="239C2FF6">
            <w:pPr>
              <w:pStyle w:val="WW-Default"/>
              <w:snapToGrid w:val="0"/>
            </w:pPr>
          </w:p>
          <w:p w:rsidR="008616DA" w:rsidP="00FB6091" w:rsidRDefault="008616DA" w14:paraId="5138845D" wp14:textId="70BB6C6F">
            <w:pPr>
              <w:pStyle w:val="WW-Default"/>
              <w:snapToGrid w:val="0"/>
            </w:pPr>
          </w:p>
          <w:p w:rsidR="008616DA" w:rsidP="00FB6091" w:rsidRDefault="008616DA" w14:paraId="074ECF8A" wp14:textId="321CA9EE">
            <w:pPr>
              <w:pStyle w:val="WW-Default"/>
              <w:snapToGrid w:val="0"/>
            </w:pPr>
          </w:p>
          <w:p w:rsidR="008616DA" w:rsidP="00FB6091" w:rsidRDefault="008616DA" w14:paraId="68E93A54" wp14:textId="01CBA5F4">
            <w:pPr>
              <w:pStyle w:val="WW-Default"/>
              <w:snapToGrid w:val="0"/>
            </w:pPr>
          </w:p>
          <w:p w:rsidR="008616DA" w:rsidP="00FB6091" w:rsidRDefault="008616DA" w14:paraId="38312AD4" wp14:textId="21F48EAD">
            <w:pPr>
              <w:pStyle w:val="WW-Default"/>
              <w:snapToGrid w:val="0"/>
            </w:pPr>
            <w:r w:rsidR="10E68F02">
              <w:rPr/>
              <w:t>D</w:t>
            </w:r>
            <w:r w:rsidR="6D96A583">
              <w:rPr/>
              <w:t>yrektor</w:t>
            </w:r>
            <w:r w:rsidR="10E68F02">
              <w:rPr/>
              <w:t xml:space="preserve">, </w:t>
            </w:r>
            <w:r w:rsidR="6D96A583">
              <w:rPr/>
              <w:t>pedagog</w:t>
            </w:r>
            <w:r w:rsidR="4F955198">
              <w:rPr/>
              <w:t xml:space="preserve">, </w:t>
            </w:r>
            <w:r w:rsidR="6D96A583">
              <w:rPr/>
              <w:t>specjaliści</w:t>
            </w:r>
            <w:r w:rsidR="1F1235D6">
              <w:rPr/>
              <w:t>.</w:t>
            </w:r>
          </w:p>
          <w:p w:rsidR="008616DA" w:rsidP="54B2E63D" w:rsidRDefault="008616DA" w14:paraId="7A147958" wp14:textId="0A29E2C7">
            <w:pPr>
              <w:pStyle w:val="WW-Default"/>
              <w:snapToGrid w:val="0"/>
              <w:rPr>
                <w:rFonts w:ascii="Times New Roman" w:hAnsi="Times New Roman" w:eastAsia="SimSun" w:cs="Times New Roman"/>
                <w:color w:val="000000" w:themeColor="text1" w:themeTint="FF" w:themeShade="FF"/>
                <w:sz w:val="24"/>
                <w:szCs w:val="24"/>
              </w:rPr>
            </w:pPr>
          </w:p>
          <w:p w:rsidR="008616DA" w:rsidP="54B2E63D" w:rsidRDefault="008616DA" w14:paraId="306DBAC0" wp14:textId="5CE3537F">
            <w:pPr>
              <w:pStyle w:val="WW-Default"/>
              <w:snapToGrid w:val="0"/>
              <w:rPr>
                <w:rFonts w:ascii="Times New Roman" w:hAnsi="Times New Roman" w:eastAsia="SimSun" w:cs="Times New Roman"/>
                <w:color w:val="000000" w:themeColor="text1" w:themeTint="FF" w:themeShade="FF"/>
                <w:sz w:val="24"/>
                <w:szCs w:val="24"/>
              </w:rPr>
            </w:pPr>
          </w:p>
          <w:p w:rsidR="008616DA" w:rsidP="54B2E63D" w:rsidRDefault="008616DA" w14:paraId="378BEB7B" wp14:textId="633C9D0C">
            <w:pPr>
              <w:pStyle w:val="WW-Default"/>
              <w:snapToGrid w:val="0"/>
              <w:rPr>
                <w:rFonts w:ascii="Times New Roman" w:hAnsi="Times New Roman" w:eastAsia="SimSun" w:cs="Times New Roman"/>
                <w:color w:val="000000" w:themeColor="text1" w:themeTint="FF" w:themeShade="FF"/>
                <w:sz w:val="24"/>
                <w:szCs w:val="24"/>
              </w:rPr>
            </w:pPr>
          </w:p>
          <w:p w:rsidR="008616DA" w:rsidP="54B2E63D" w:rsidRDefault="008616DA" w14:paraId="60A4F090" wp14:textId="04148F72">
            <w:pPr>
              <w:pStyle w:val="WW-Default"/>
              <w:snapToGrid w:val="0"/>
              <w:rPr>
                <w:rFonts w:ascii="Times New Roman" w:hAnsi="Times New Roman" w:eastAsia="SimSun" w:cs="Times New Roman"/>
                <w:color w:val="000000" w:themeColor="text1" w:themeTint="FF" w:themeShade="FF"/>
                <w:sz w:val="24"/>
                <w:szCs w:val="24"/>
              </w:rPr>
            </w:pPr>
          </w:p>
          <w:p w:rsidR="008616DA" w:rsidP="54B2E63D" w:rsidRDefault="008616DA" w14:paraId="5759C4D2" wp14:textId="16900777">
            <w:pPr>
              <w:pStyle w:val="WW-Default"/>
              <w:snapToGrid w:val="0"/>
              <w:rPr>
                <w:rFonts w:ascii="Times New Roman" w:hAnsi="Times New Roman" w:eastAsia="SimSun" w:cs="Times New Roman"/>
                <w:color w:val="000000" w:themeColor="text1" w:themeTint="FF" w:themeShade="FF"/>
                <w:sz w:val="24"/>
                <w:szCs w:val="24"/>
              </w:rPr>
            </w:pPr>
          </w:p>
          <w:p w:rsidR="008616DA" w:rsidP="54B2E63D" w:rsidRDefault="008616DA" w14:paraId="27EEF39B" wp14:textId="40C2C6F2">
            <w:pPr>
              <w:pStyle w:val="WW-Default"/>
              <w:snapToGrid w:val="0"/>
              <w:rPr>
                <w:rFonts w:ascii="Times New Roman" w:hAnsi="Times New Roman" w:eastAsia="SimSun" w:cs="Times New Roman"/>
                <w:color w:val="000000" w:themeColor="text1" w:themeTint="FF" w:themeShade="FF"/>
                <w:sz w:val="24"/>
                <w:szCs w:val="24"/>
              </w:rPr>
            </w:pPr>
          </w:p>
          <w:p w:rsidR="008616DA" w:rsidP="54B2E63D" w:rsidRDefault="008616DA" w14:paraId="0FE2999A" wp14:textId="25B4B83D">
            <w:pPr>
              <w:pStyle w:val="WW-Default"/>
              <w:snapToGrid w:val="0"/>
              <w:rPr>
                <w:rFonts w:ascii="Times New Roman" w:hAnsi="Times New Roman" w:eastAsia="SimSun" w:cs="Times New Roman"/>
                <w:color w:val="000000" w:themeColor="text1" w:themeTint="FF" w:themeShade="FF"/>
                <w:sz w:val="24"/>
                <w:szCs w:val="24"/>
              </w:rPr>
            </w:pPr>
          </w:p>
          <w:p w:rsidR="1BC37E04" w:rsidP="1BC37E04" w:rsidRDefault="1BC37E04" w14:paraId="428807D4" w14:textId="4E9D0B49">
            <w:pPr>
              <w:pStyle w:val="WW-Default"/>
              <w:rPr>
                <w:rFonts w:ascii="Times New Roman" w:hAnsi="Times New Roman" w:eastAsia="SimSun" w:cs="Times New Roman"/>
                <w:color w:val="000000" w:themeColor="text1" w:themeTint="FF" w:themeShade="FF"/>
                <w:sz w:val="24"/>
                <w:szCs w:val="24"/>
              </w:rPr>
            </w:pPr>
          </w:p>
          <w:p w:rsidR="1BC37E04" w:rsidP="1BC37E04" w:rsidRDefault="1BC37E04" w14:paraId="1289F42A" w14:textId="551C0199">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1807C033" wp14:textId="0E597804">
            <w:pPr>
              <w:pStyle w:val="WW-Default"/>
              <w:snapToGrid w:val="0"/>
              <w:rPr>
                <w:rFonts w:ascii="Times New Roman" w:hAnsi="Times New Roman" w:eastAsia="SimSun" w:cs="Times New Roman"/>
                <w:color w:val="000000" w:themeColor="text1" w:themeTint="FF" w:themeShade="FF"/>
                <w:sz w:val="24"/>
                <w:szCs w:val="24"/>
              </w:rPr>
            </w:pPr>
            <w:r w:rsidRPr="54B2E63D" w:rsidR="03BC59B2">
              <w:rPr>
                <w:rFonts w:ascii="Times New Roman" w:hAnsi="Times New Roman" w:eastAsia="SimSun" w:cs="Times New Roman"/>
                <w:color w:val="000000" w:themeColor="text1" w:themeTint="FF" w:themeShade="FF"/>
                <w:sz w:val="24"/>
                <w:szCs w:val="24"/>
              </w:rPr>
              <w:t xml:space="preserve">Wychowawcy, psycholog, pedagodzy, specjaliści zewnętrzni, PPP. </w:t>
            </w:r>
          </w:p>
        </w:tc>
      </w:tr>
    </w:tbl>
    <w:p xmlns:wp14="http://schemas.microsoft.com/office/word/2010/wordml" w:rsidRPr="00335532" w:rsidR="008616DA" w:rsidP="008616DA" w:rsidRDefault="008616DA" w14:paraId="491D2769" wp14:textId="77777777">
      <w:pPr>
        <w:tabs>
          <w:tab w:val="left" w:pos="7078"/>
        </w:tabs>
        <w:rPr>
          <w:b/>
          <w:bCs/>
          <w:sz w:val="16"/>
          <w:szCs w:val="16"/>
        </w:rPr>
      </w:pPr>
    </w:p>
    <w:p xmlns:wp14="http://schemas.microsoft.com/office/word/2010/wordml" w:rsidR="008616DA" w:rsidP="008616DA" w:rsidRDefault="008616DA" w14:paraId="5012812D" wp14:textId="77777777">
      <w:pPr>
        <w:tabs>
          <w:tab w:val="left" w:pos="7078"/>
        </w:tabs>
        <w:rPr>
          <w:rFonts w:ascii="Times New Roman" w:hAnsi="Times New Roman" w:cs="Times New Roman"/>
          <w:b/>
          <w:bCs/>
          <w:color w:val="000000"/>
          <w:sz w:val="28"/>
          <w:szCs w:val="28"/>
        </w:rPr>
      </w:pPr>
      <w:r>
        <w:rPr>
          <w:rFonts w:ascii="Times New Roman" w:hAnsi="Times New Roman" w:cs="Times New Roman"/>
          <w:b/>
          <w:bCs/>
          <w:sz w:val="28"/>
          <w:szCs w:val="28"/>
        </w:rPr>
        <w:t>WYCHOWANIE EKOLOGICZNE</w:t>
      </w:r>
    </w:p>
    <w:tbl>
      <w:tblPr>
        <w:tblW w:w="0" w:type="auto"/>
        <w:tblInd w:w="-40" w:type="dxa"/>
        <w:tblLayout w:type="fixed"/>
        <w:tblLook w:val="0000" w:firstRow="0" w:lastRow="0" w:firstColumn="0" w:lastColumn="0" w:noHBand="0" w:noVBand="0"/>
      </w:tblPr>
      <w:tblGrid>
        <w:gridCol w:w="705"/>
        <w:gridCol w:w="1930"/>
        <w:gridCol w:w="3683"/>
        <w:gridCol w:w="3961"/>
        <w:gridCol w:w="4020"/>
      </w:tblGrid>
      <w:tr xmlns:wp14="http://schemas.microsoft.com/office/word/2010/wordml" w:rsidR="008616DA" w:rsidTr="54B2E63D" w14:paraId="380FC6EB" wp14:textId="77777777">
        <w:trPr>
          <w:trHeight w:val="809"/>
        </w:trPr>
        <w:tc>
          <w:tcPr>
            <w:tcW w:w="705"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2BC4FED2" wp14:textId="77777777">
            <w:pPr>
              <w:tabs>
                <w:tab w:val="left" w:pos="7078"/>
              </w:tabs>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l.p.</w:t>
            </w:r>
          </w:p>
        </w:tc>
        <w:tc>
          <w:tcPr>
            <w:tcW w:w="1930"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23A2948D" wp14:textId="77777777">
            <w:pPr>
              <w:tabs>
                <w:tab w:val="left" w:pos="7078"/>
              </w:tabs>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Zadania szkoły</w:t>
            </w:r>
          </w:p>
        </w:tc>
        <w:tc>
          <w:tcPr>
            <w:tcW w:w="3683"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17FE667E" wp14:textId="77777777">
            <w:pPr>
              <w:tabs>
                <w:tab w:val="left" w:pos="7078"/>
              </w:tabs>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Cele</w:t>
            </w:r>
          </w:p>
        </w:tc>
        <w:tc>
          <w:tcPr>
            <w:tcW w:w="3961"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77FE863E" wp14:textId="77777777">
            <w:pPr>
              <w:tabs>
                <w:tab w:val="left" w:pos="7078"/>
              </w:tabs>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Formy i sposoby realizacji</w:t>
            </w:r>
          </w:p>
        </w:tc>
        <w:tc>
          <w:tcPr>
            <w:tcW w:w="40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vAlign w:val="center"/>
          </w:tcPr>
          <w:p w:rsidR="008616DA" w:rsidP="00FB6091" w:rsidRDefault="008616DA" w14:paraId="0BF85684" wp14:textId="77777777">
            <w:pPr>
              <w:tabs>
                <w:tab w:val="left" w:pos="7078"/>
              </w:tabs>
              <w:spacing w:after="0" w:line="100" w:lineRule="atLeast"/>
              <w:jc w:val="center"/>
            </w:pPr>
            <w:r>
              <w:rPr>
                <w:rFonts w:ascii="Times New Roman" w:hAnsi="Times New Roman" w:cs="Times New Roman"/>
                <w:b/>
                <w:bCs/>
                <w:color w:val="000000"/>
                <w:sz w:val="28"/>
                <w:szCs w:val="28"/>
              </w:rPr>
              <w:t>Odpowiedzialni</w:t>
            </w:r>
          </w:p>
        </w:tc>
      </w:tr>
      <w:tr xmlns:wp14="http://schemas.microsoft.com/office/word/2010/wordml" w:rsidR="008616DA" w:rsidTr="54B2E63D" w14:paraId="4392A314" wp14:textId="77777777">
        <w:tc>
          <w:tcPr>
            <w:tcW w:w="70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11361BD6" wp14:textId="77777777">
            <w:pPr>
              <w:tabs>
                <w:tab w:val="left" w:pos="7078"/>
              </w:tabs>
              <w:snapToGrid w:val="0"/>
              <w:spacing w:after="0" w:line="100" w:lineRule="atLeast"/>
              <w:rPr>
                <w:rFonts w:ascii="Times New Roman" w:hAnsi="Times New Roman" w:cs="Times New Roman"/>
                <w:b/>
                <w:bCs/>
                <w:color w:val="000000"/>
                <w:sz w:val="24"/>
                <w:szCs w:val="24"/>
              </w:rPr>
            </w:pPr>
            <w:r>
              <w:rPr>
                <w:rFonts w:ascii="Times New Roman" w:hAnsi="Times New Roman" w:cs="Times New Roman"/>
                <w:b/>
                <w:bCs/>
                <w:sz w:val="24"/>
                <w:szCs w:val="24"/>
              </w:rPr>
              <w:t>1.</w:t>
            </w:r>
          </w:p>
        </w:tc>
        <w:tc>
          <w:tcPr>
            <w:tcW w:w="193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755BC33" wp14:textId="77777777">
            <w:pPr>
              <w:tabs>
                <w:tab w:val="left" w:pos="7078"/>
              </w:tabs>
              <w:spacing w:after="0" w:line="10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Rozwijanie wrażliwości na problemy środowiska.</w:t>
            </w:r>
          </w:p>
        </w:tc>
        <w:tc>
          <w:tcPr>
            <w:tcW w:w="3683"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317DD308"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1. Przybliżenie uczniom problematyki konieczności ochrony środowiska naturalnego. </w:t>
            </w:r>
          </w:p>
          <w:p w:rsidR="008616DA" w:rsidP="00FB6091" w:rsidRDefault="008616DA" w14:paraId="6F5CD9ED" wp14:textId="77777777">
            <w:pPr>
              <w:spacing w:after="0" w:line="100" w:lineRule="atLeast"/>
              <w:rPr>
                <w:rFonts w:ascii="Times New Roman" w:hAnsi="Times New Roman" w:cs="Times New Roman"/>
                <w:color w:val="000000"/>
                <w:sz w:val="24"/>
                <w:szCs w:val="24"/>
              </w:rPr>
            </w:pPr>
          </w:p>
          <w:p w:rsidR="008616DA" w:rsidP="00FB6091" w:rsidRDefault="008616DA" w14:paraId="6C710AC3"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2. Ukazanie wpływu codziennych czynności i zachowań na stan środowiska naturalnego. </w:t>
            </w:r>
          </w:p>
          <w:p w:rsidR="008616DA" w:rsidP="54B2E63D" w:rsidRDefault="008616DA" w14:paraId="740C982E" w14:noSpellErr="1" wp14:textId="1F93807E">
            <w:pPr>
              <w:pStyle w:val="Normalny"/>
              <w:spacing w:after="0" w:line="100" w:lineRule="atLeast"/>
              <w:rPr>
                <w:rFonts w:ascii="Calibri" w:hAnsi="Calibri" w:eastAsia="SimSun" w:cs="font280"/>
                <w:color w:val="000000"/>
                <w:sz w:val="24"/>
                <w:szCs w:val="24"/>
              </w:rPr>
            </w:pPr>
          </w:p>
          <w:p w:rsidR="008616DA" w:rsidP="00FB6091" w:rsidRDefault="008616DA" w14:paraId="15C78039" wp14:textId="77777777">
            <w:pPr>
              <w:spacing w:after="0" w:line="100" w:lineRule="atLeast"/>
              <w:rPr>
                <w:rFonts w:ascii="Times New Roman" w:hAnsi="Times New Roman" w:cs="Times New Roman"/>
                <w:color w:val="000000"/>
                <w:sz w:val="24"/>
                <w:szCs w:val="24"/>
              </w:rPr>
            </w:pPr>
          </w:p>
          <w:p w:rsidR="54B2E63D" w:rsidP="54B2E63D" w:rsidRDefault="54B2E63D" w14:paraId="6AAF697C" w14:textId="5938462F">
            <w:pPr>
              <w:spacing w:after="0" w:line="100" w:lineRule="atLeast"/>
              <w:rPr>
                <w:rFonts w:ascii="Times New Roman" w:hAnsi="Times New Roman" w:cs="Times New Roman"/>
                <w:color w:val="000000" w:themeColor="text1" w:themeTint="FF" w:themeShade="FF"/>
                <w:sz w:val="24"/>
                <w:szCs w:val="24"/>
              </w:rPr>
            </w:pPr>
          </w:p>
          <w:p w:rsidR="008616DA" w:rsidP="00FB6091" w:rsidRDefault="008616DA" w14:paraId="1F69200A" wp14:textId="77777777">
            <w:pPr>
              <w:spacing w:after="0" w:line="100" w:lineRule="atLeast"/>
              <w:rPr>
                <w:rFonts w:ascii="Times New Roman" w:hAnsi="Times New Roman" w:cs="Times New Roman"/>
                <w:color w:val="000000"/>
                <w:sz w:val="24"/>
                <w:szCs w:val="24"/>
              </w:rPr>
            </w:pPr>
            <w:r w:rsidRPr="54B2E63D" w:rsidR="6D96A583">
              <w:rPr>
                <w:rFonts w:ascii="Times New Roman" w:hAnsi="Times New Roman" w:cs="Times New Roman"/>
                <w:color w:val="000000" w:themeColor="text1" w:themeTint="FF" w:themeShade="FF"/>
                <w:sz w:val="24"/>
                <w:szCs w:val="24"/>
              </w:rPr>
              <w:t xml:space="preserve">3. Uwrażliwienie na związek degradacji środowiska ze zdrowiem człowieka. </w:t>
            </w:r>
          </w:p>
          <w:p w:rsidR="54B2E63D" w:rsidP="54B2E63D" w:rsidRDefault="54B2E63D" w14:paraId="4461431C" w14:textId="56CE1B38">
            <w:pPr>
              <w:pStyle w:val="Normalny"/>
              <w:spacing w:after="0" w:line="100" w:lineRule="atLeast"/>
              <w:rPr>
                <w:rFonts w:ascii="Calibri" w:hAnsi="Calibri" w:eastAsia="SimSun" w:cs="font280"/>
                <w:color w:val="000000" w:themeColor="text1" w:themeTint="FF" w:themeShade="FF"/>
                <w:sz w:val="24"/>
                <w:szCs w:val="24"/>
              </w:rPr>
            </w:pPr>
          </w:p>
          <w:p w:rsidR="008616DA" w:rsidP="54B2E63D" w:rsidRDefault="008616DA" w14:paraId="7F794709" wp14:textId="1E734BC0">
            <w:pPr>
              <w:pStyle w:val="Normalny"/>
              <w:spacing w:after="0" w:line="100" w:lineRule="atLeast"/>
              <w:rPr>
                <w:rFonts w:ascii="Times New Roman" w:hAnsi="Times New Roman" w:cs="Times New Roman"/>
                <w:color w:val="000000"/>
                <w:sz w:val="24"/>
                <w:szCs w:val="24"/>
              </w:rPr>
            </w:pPr>
            <w:r w:rsidRPr="54B2E63D" w:rsidR="6D96A583">
              <w:rPr>
                <w:rFonts w:ascii="Times New Roman" w:hAnsi="Times New Roman" w:cs="Times New Roman"/>
                <w:color w:val="000000" w:themeColor="text1" w:themeTint="FF" w:themeShade="FF"/>
                <w:sz w:val="24"/>
                <w:szCs w:val="24"/>
              </w:rPr>
              <w:t xml:space="preserve">4. Wskazanie na sposoby dbania o przyrodę ożywioną i nieożywioną. </w:t>
            </w:r>
          </w:p>
        </w:tc>
        <w:tc>
          <w:tcPr>
            <w:tcW w:w="3961"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762CBE6F"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Realizacja programów ekologicznych. </w:t>
            </w:r>
          </w:p>
          <w:p w:rsidR="008616DA" w:rsidP="00FB6091" w:rsidRDefault="008616DA" w14:paraId="5101B52C" wp14:textId="77777777">
            <w:pPr>
              <w:spacing w:after="0" w:line="100" w:lineRule="atLeast"/>
              <w:rPr>
                <w:rFonts w:ascii="Times New Roman" w:hAnsi="Times New Roman" w:cs="Times New Roman"/>
                <w:color w:val="000000"/>
                <w:sz w:val="24"/>
                <w:szCs w:val="24"/>
              </w:rPr>
            </w:pPr>
          </w:p>
          <w:p w:rsidR="008616DA" w:rsidP="00FB6091" w:rsidRDefault="008616DA" w14:paraId="3C8EC45C" wp14:textId="77777777">
            <w:pPr>
              <w:spacing w:after="0" w:line="100" w:lineRule="atLeast"/>
              <w:rPr>
                <w:rFonts w:ascii="Times New Roman" w:hAnsi="Times New Roman" w:cs="Times New Roman"/>
                <w:color w:val="000000"/>
                <w:sz w:val="24"/>
                <w:szCs w:val="24"/>
              </w:rPr>
            </w:pPr>
          </w:p>
          <w:p w:rsidR="008616DA" w:rsidP="54B2E63D" w:rsidRDefault="008616DA" w14:paraId="415ED04B" wp14:textId="229C985D">
            <w:pPr>
              <w:pStyle w:val="Normalny"/>
              <w:spacing w:after="0" w:line="100" w:lineRule="atLeast"/>
              <w:rPr>
                <w:rFonts w:ascii="Times New Roman" w:hAnsi="Times New Roman" w:cs="Times New Roman"/>
                <w:color w:val="000000"/>
                <w:sz w:val="24"/>
                <w:szCs w:val="24"/>
              </w:rPr>
            </w:pPr>
            <w:r w:rsidRPr="54B2E63D" w:rsidR="6D96A583">
              <w:rPr>
                <w:rFonts w:ascii="Times New Roman" w:hAnsi="Times New Roman" w:cs="Times New Roman"/>
                <w:color w:val="000000" w:themeColor="text1" w:themeTint="FF" w:themeShade="FF"/>
                <w:sz w:val="24"/>
                <w:szCs w:val="24"/>
              </w:rPr>
              <w:t>Udział w akcjach</w:t>
            </w:r>
            <w:r w:rsidRPr="54B2E63D" w:rsidR="5F8121C2">
              <w:rPr>
                <w:rFonts w:ascii="Times New Roman" w:hAnsi="Times New Roman" w:cs="Times New Roman"/>
                <w:color w:val="000000" w:themeColor="text1" w:themeTint="FF" w:themeShade="FF"/>
                <w:sz w:val="24"/>
                <w:szCs w:val="24"/>
              </w:rPr>
              <w:t xml:space="preserve"> ekologicznych</w:t>
            </w:r>
            <w:r w:rsidRPr="54B2E63D" w:rsidR="6D96A583">
              <w:rPr>
                <w:rFonts w:ascii="Times New Roman" w:hAnsi="Times New Roman" w:cs="Times New Roman"/>
                <w:color w:val="000000" w:themeColor="text1" w:themeTint="FF" w:themeShade="FF"/>
                <w:sz w:val="24"/>
                <w:szCs w:val="24"/>
              </w:rPr>
              <w:t xml:space="preserve">. </w:t>
            </w:r>
          </w:p>
          <w:p w:rsidR="54B2E63D" w:rsidP="54B2E63D" w:rsidRDefault="54B2E63D" w14:paraId="6394940B" w14:textId="5B5692CE">
            <w:pPr>
              <w:pStyle w:val="Normalny"/>
              <w:spacing w:after="0" w:line="100" w:lineRule="atLeast"/>
              <w:rPr>
                <w:rFonts w:ascii="Times New Roman" w:hAnsi="Times New Roman" w:cs="Times New Roman"/>
                <w:color w:val="000000" w:themeColor="text1" w:themeTint="FF" w:themeShade="FF"/>
                <w:sz w:val="24"/>
                <w:szCs w:val="24"/>
              </w:rPr>
            </w:pPr>
          </w:p>
          <w:p w:rsidR="008616DA" w:rsidP="54B2E63D" w:rsidRDefault="008616DA" w14:paraId="06AF4BA6" wp14:textId="797B52E2">
            <w:pPr>
              <w:pStyle w:val="Normalny"/>
              <w:spacing w:after="0" w:line="100" w:lineRule="atLeast"/>
              <w:rPr>
                <w:rFonts w:ascii="Times New Roman" w:hAnsi="Times New Roman" w:cs="Times New Roman"/>
                <w:color w:val="000000"/>
                <w:sz w:val="24"/>
                <w:szCs w:val="24"/>
              </w:rPr>
            </w:pPr>
          </w:p>
          <w:p w:rsidR="008616DA" w:rsidP="00FB6091" w:rsidRDefault="008616DA" w14:paraId="67131922"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Organizowanie zajęć w terenie. </w:t>
            </w:r>
          </w:p>
          <w:p w:rsidR="008616DA" w:rsidP="00FB6091" w:rsidRDefault="008616DA" w14:paraId="66FDCF4E" wp14:textId="77777777">
            <w:pPr>
              <w:spacing w:after="0" w:line="100" w:lineRule="atLeast"/>
              <w:rPr>
                <w:rFonts w:ascii="Times New Roman" w:hAnsi="Times New Roman" w:cs="Times New Roman"/>
                <w:color w:val="000000"/>
                <w:sz w:val="24"/>
                <w:szCs w:val="24"/>
              </w:rPr>
            </w:pPr>
          </w:p>
          <w:p w:rsidR="54B2E63D" w:rsidP="54B2E63D" w:rsidRDefault="54B2E63D" w14:paraId="6D6498E2" w14:textId="33423476">
            <w:pPr>
              <w:spacing w:after="0" w:line="100" w:lineRule="atLeast"/>
              <w:rPr>
                <w:rFonts w:ascii="Times New Roman" w:hAnsi="Times New Roman" w:cs="Times New Roman"/>
                <w:color w:val="000000" w:themeColor="text1" w:themeTint="FF" w:themeShade="FF"/>
                <w:sz w:val="24"/>
                <w:szCs w:val="24"/>
              </w:rPr>
            </w:pPr>
          </w:p>
          <w:p w:rsidR="008616DA" w:rsidP="00FB6091" w:rsidRDefault="008616DA" w14:paraId="6CB7FB18"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Organizacja szkolnych konkursów ekologicznych. </w:t>
            </w:r>
          </w:p>
          <w:p w:rsidR="008616DA" w:rsidP="00FB6091" w:rsidRDefault="008616DA" w14:paraId="06012CA5" wp14:textId="77777777">
            <w:pPr>
              <w:tabs>
                <w:tab w:val="left" w:pos="7078"/>
              </w:tabs>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Pogadanki tematyczne.</w:t>
            </w:r>
          </w:p>
        </w:tc>
        <w:tc>
          <w:tcPr>
            <w:tcW w:w="40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00A28688" wp14:textId="23114D17">
            <w:pPr>
              <w:spacing w:after="0" w:line="100" w:lineRule="atLeast"/>
              <w:rPr>
                <w:rFonts w:ascii="Times New Roman" w:hAnsi="Times New Roman" w:cs="Times New Roman"/>
                <w:color w:val="000000"/>
                <w:sz w:val="24"/>
                <w:szCs w:val="24"/>
              </w:rPr>
            </w:pPr>
            <w:r w:rsidRPr="54B2E63D" w:rsidR="70AB068A">
              <w:rPr>
                <w:rFonts w:ascii="Times New Roman" w:hAnsi="Times New Roman" w:cs="Times New Roman"/>
                <w:color w:val="000000" w:themeColor="text1" w:themeTint="FF" w:themeShade="FF"/>
                <w:sz w:val="24"/>
                <w:szCs w:val="24"/>
              </w:rPr>
              <w:t>N</w:t>
            </w:r>
            <w:r w:rsidRPr="54B2E63D" w:rsidR="6D96A583">
              <w:rPr>
                <w:rFonts w:ascii="Times New Roman" w:hAnsi="Times New Roman" w:cs="Times New Roman"/>
                <w:color w:val="000000" w:themeColor="text1" w:themeTint="FF" w:themeShade="FF"/>
                <w:sz w:val="24"/>
                <w:szCs w:val="24"/>
              </w:rPr>
              <w:t>auczyciele</w:t>
            </w:r>
            <w:r w:rsidRPr="54B2E63D" w:rsidR="70AB068A">
              <w:rPr>
                <w:rFonts w:ascii="Times New Roman" w:hAnsi="Times New Roman" w:cs="Times New Roman"/>
                <w:color w:val="000000" w:themeColor="text1" w:themeTint="FF" w:themeShade="FF"/>
                <w:sz w:val="24"/>
                <w:szCs w:val="24"/>
              </w:rPr>
              <w:t>,</w:t>
            </w:r>
            <w:r w:rsidRPr="54B2E63D" w:rsidR="562A7F19">
              <w:rPr>
                <w:rFonts w:ascii="Times New Roman" w:hAnsi="Times New Roman" w:cs="Times New Roman"/>
                <w:color w:val="000000" w:themeColor="text1" w:themeTint="FF" w:themeShade="FF"/>
                <w:sz w:val="24"/>
                <w:szCs w:val="24"/>
              </w:rPr>
              <w:t xml:space="preserve"> </w:t>
            </w:r>
            <w:r w:rsidRPr="54B2E63D" w:rsidR="6D96A583">
              <w:rPr>
                <w:rFonts w:ascii="Times New Roman" w:hAnsi="Times New Roman" w:cs="Times New Roman"/>
                <w:color w:val="000000" w:themeColor="text1" w:themeTint="FF" w:themeShade="FF"/>
                <w:sz w:val="24"/>
                <w:szCs w:val="24"/>
              </w:rPr>
              <w:t>rodzice</w:t>
            </w:r>
            <w:r w:rsidRPr="54B2E63D" w:rsidR="25153C22">
              <w:rPr>
                <w:rFonts w:ascii="Times New Roman" w:hAnsi="Times New Roman" w:cs="Times New Roman"/>
                <w:color w:val="000000" w:themeColor="text1" w:themeTint="FF" w:themeShade="FF"/>
                <w:sz w:val="24"/>
                <w:szCs w:val="24"/>
              </w:rPr>
              <w:t xml:space="preserve">, </w:t>
            </w:r>
            <w:r w:rsidRPr="54B2E63D" w:rsidR="6D96A583">
              <w:rPr>
                <w:rFonts w:ascii="Times New Roman" w:hAnsi="Times New Roman" w:cs="Times New Roman"/>
                <w:color w:val="000000" w:themeColor="text1" w:themeTint="FF" w:themeShade="FF"/>
                <w:sz w:val="24"/>
                <w:szCs w:val="24"/>
              </w:rPr>
              <w:t>Samorząd Uczniowski</w:t>
            </w:r>
          </w:p>
          <w:p w:rsidR="008616DA" w:rsidP="00FB6091" w:rsidRDefault="008616DA" w14:paraId="3BEE236D" wp14:textId="77777777">
            <w:pPr>
              <w:spacing w:after="0" w:line="100" w:lineRule="atLeast"/>
              <w:rPr>
                <w:rFonts w:ascii="Times New Roman" w:hAnsi="Times New Roman" w:cs="Times New Roman"/>
                <w:color w:val="000000"/>
                <w:sz w:val="24"/>
                <w:szCs w:val="24"/>
              </w:rPr>
            </w:pPr>
          </w:p>
        </w:tc>
      </w:tr>
    </w:tbl>
    <w:p xmlns:wp14="http://schemas.microsoft.com/office/word/2010/wordml" w:rsidRPr="00335532" w:rsidR="008616DA" w:rsidP="008616DA" w:rsidRDefault="008616DA" w14:paraId="0CCC0888" wp14:textId="77777777">
      <w:pPr>
        <w:tabs>
          <w:tab w:val="left" w:pos="7078"/>
        </w:tabs>
        <w:rPr>
          <w:rFonts w:ascii="Times New Roman" w:hAnsi="Times New Roman" w:cs="Times New Roman"/>
          <w:b/>
          <w:bCs/>
          <w:sz w:val="16"/>
          <w:szCs w:val="16"/>
        </w:rPr>
      </w:pPr>
    </w:p>
    <w:p xmlns:wp14="http://schemas.microsoft.com/office/word/2010/wordml" w:rsidR="008616DA" w:rsidP="008616DA" w:rsidRDefault="008616DA" w14:paraId="48C997D7" wp14:textId="77777777">
      <w:pPr>
        <w:tabs>
          <w:tab w:val="left" w:pos="7078"/>
        </w:tabs>
        <w:rPr>
          <w:rFonts w:ascii="Times New Roman" w:hAnsi="Times New Roman" w:cs="Times New Roman"/>
          <w:b/>
          <w:bCs/>
          <w:color w:val="000000"/>
          <w:sz w:val="28"/>
          <w:szCs w:val="28"/>
        </w:rPr>
      </w:pPr>
      <w:r>
        <w:rPr>
          <w:rFonts w:ascii="Times New Roman" w:hAnsi="Times New Roman" w:cs="Times New Roman"/>
          <w:b/>
          <w:bCs/>
          <w:sz w:val="28"/>
          <w:szCs w:val="28"/>
        </w:rPr>
        <w:t>BEZPIECZEŃSTWO W SZKOLE</w:t>
      </w:r>
    </w:p>
    <w:tbl>
      <w:tblPr>
        <w:tblW w:w="0" w:type="auto"/>
        <w:tblInd w:w="-40" w:type="dxa"/>
        <w:tblLayout w:type="fixed"/>
        <w:tblLook w:val="0000" w:firstRow="0" w:lastRow="0" w:firstColumn="0" w:lastColumn="0" w:noHBand="0" w:noVBand="0"/>
      </w:tblPr>
      <w:tblGrid>
        <w:gridCol w:w="645"/>
        <w:gridCol w:w="2130"/>
        <w:gridCol w:w="3544"/>
        <w:gridCol w:w="3956"/>
        <w:gridCol w:w="4024"/>
      </w:tblGrid>
      <w:tr xmlns:wp14="http://schemas.microsoft.com/office/word/2010/wordml" w:rsidR="008616DA" w:rsidTr="54B2E63D" w14:paraId="7238BE37" wp14:textId="77777777">
        <w:trPr>
          <w:trHeight w:val="688"/>
        </w:trPr>
        <w:tc>
          <w:tcPr>
            <w:tcW w:w="645"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7E998FF8" wp14:textId="77777777">
            <w:pPr>
              <w:tabs>
                <w:tab w:val="left" w:pos="7078"/>
              </w:tabs>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l.p.</w:t>
            </w:r>
          </w:p>
        </w:tc>
        <w:tc>
          <w:tcPr>
            <w:tcW w:w="2130"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1FA4E626" wp14:textId="77777777">
            <w:pPr>
              <w:tabs>
                <w:tab w:val="left" w:pos="7078"/>
              </w:tabs>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Zadania szkoły</w:t>
            </w:r>
          </w:p>
        </w:tc>
        <w:tc>
          <w:tcPr>
            <w:tcW w:w="3544"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18F43D0D" wp14:textId="77777777">
            <w:pPr>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Cele</w:t>
            </w:r>
          </w:p>
        </w:tc>
        <w:tc>
          <w:tcPr>
            <w:tcW w:w="3956" w:type="dxa"/>
            <w:tcBorders>
              <w:top w:val="single" w:color="000000" w:themeColor="text1" w:sz="4" w:space="0"/>
              <w:left w:val="single" w:color="000000" w:themeColor="text1" w:sz="4" w:space="0"/>
              <w:bottom w:val="single" w:color="000000" w:themeColor="text1" w:sz="4" w:space="0"/>
            </w:tcBorders>
            <w:shd w:val="clear" w:color="auto" w:fill="FFFF00"/>
            <w:tcMar/>
            <w:vAlign w:val="center"/>
          </w:tcPr>
          <w:p w:rsidR="008616DA" w:rsidP="00FB6091" w:rsidRDefault="008616DA" w14:paraId="70810CFE" wp14:textId="77777777">
            <w:pPr>
              <w:spacing w:after="0" w:line="100" w:lineRule="atLeas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Formy i sposoby realizacji</w:t>
            </w:r>
          </w:p>
        </w:tc>
        <w:tc>
          <w:tcPr>
            <w:tcW w:w="4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vAlign w:val="center"/>
          </w:tcPr>
          <w:p w:rsidR="008616DA" w:rsidP="00FB6091" w:rsidRDefault="008616DA" w14:paraId="58891155" wp14:textId="77777777">
            <w:pPr>
              <w:spacing w:after="0" w:line="100" w:lineRule="atLeast"/>
              <w:jc w:val="center"/>
            </w:pPr>
            <w:r>
              <w:rPr>
                <w:rFonts w:ascii="Times New Roman" w:hAnsi="Times New Roman" w:cs="Times New Roman"/>
                <w:b/>
                <w:bCs/>
                <w:color w:val="000000"/>
                <w:sz w:val="28"/>
                <w:szCs w:val="28"/>
              </w:rPr>
              <w:t>Odpowiedzialni</w:t>
            </w:r>
          </w:p>
        </w:tc>
      </w:tr>
      <w:tr xmlns:wp14="http://schemas.microsoft.com/office/word/2010/wordml" w:rsidR="008616DA" w:rsidTr="54B2E63D" w14:paraId="6921FF8B" wp14:textId="77777777">
        <w:tc>
          <w:tcPr>
            <w:tcW w:w="64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6E1226D5" wp14:textId="77777777">
            <w:pPr>
              <w:tabs>
                <w:tab w:val="left" w:pos="7078"/>
              </w:tabs>
              <w:spacing w:after="0" w:line="100" w:lineRule="atLeast"/>
              <w:rPr>
                <w:rFonts w:ascii="Times New Roman" w:hAnsi="Times New Roman" w:cs="Times New Roman"/>
                <w:b/>
                <w:bCs/>
                <w:color w:val="000000"/>
                <w:sz w:val="24"/>
                <w:szCs w:val="24"/>
              </w:rPr>
            </w:pPr>
            <w:r>
              <w:rPr>
                <w:rFonts w:ascii="Times New Roman" w:hAnsi="Times New Roman" w:cs="Times New Roman"/>
                <w:b/>
                <w:bCs/>
                <w:sz w:val="24"/>
                <w:szCs w:val="24"/>
              </w:rPr>
              <w:t>1.</w:t>
            </w:r>
          </w:p>
        </w:tc>
        <w:tc>
          <w:tcPr>
            <w:tcW w:w="213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D5BBC07" wp14:textId="77777777">
            <w:pPr>
              <w:spacing w:after="0" w:line="100" w:lineRule="atLeast"/>
              <w:rPr>
                <w:rFonts w:ascii="Times New Roman" w:hAnsi="Times New Roman" w:cs="Times New Roman"/>
                <w:b/>
                <w:bCs/>
                <w:sz w:val="24"/>
                <w:szCs w:val="24"/>
              </w:rPr>
            </w:pPr>
            <w:r>
              <w:rPr>
                <w:rFonts w:ascii="Times New Roman" w:hAnsi="Times New Roman" w:cs="Times New Roman"/>
                <w:b/>
                <w:bCs/>
                <w:color w:val="000000"/>
                <w:sz w:val="24"/>
                <w:szCs w:val="24"/>
              </w:rPr>
              <w:t xml:space="preserve">Zwiększenie poziomu bezpieczeństwa ucznia w szkole </w:t>
            </w:r>
          </w:p>
          <w:p w:rsidR="008616DA" w:rsidP="00FB6091" w:rsidRDefault="008616DA" w14:paraId="4A990D24" wp14:textId="77777777">
            <w:pPr>
              <w:tabs>
                <w:tab w:val="left" w:pos="7078"/>
              </w:tabs>
              <w:spacing w:after="0" w:line="100" w:lineRule="atLeast"/>
              <w:rPr>
                <w:rFonts w:ascii="Times New Roman" w:hAnsi="Times New Roman" w:cs="Times New Roman"/>
                <w:b/>
                <w:bCs/>
                <w:sz w:val="24"/>
                <w:szCs w:val="24"/>
              </w:rPr>
            </w:pPr>
          </w:p>
        </w:tc>
        <w:tc>
          <w:tcPr>
            <w:tcW w:w="3544"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799C911"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1. Doskonalenie warunków bezpiecznego funkcjonowania ucznia w szkole i poza nią. </w:t>
            </w:r>
          </w:p>
          <w:p w:rsidR="008616DA" w:rsidP="00FB6091" w:rsidRDefault="008616DA" w14:paraId="603CC4DB" wp14:textId="77777777">
            <w:pPr>
              <w:spacing w:after="0" w:line="100" w:lineRule="atLeast"/>
              <w:rPr>
                <w:rFonts w:ascii="Times New Roman" w:hAnsi="Times New Roman" w:cs="Times New Roman"/>
                <w:color w:val="000000"/>
                <w:sz w:val="24"/>
                <w:szCs w:val="24"/>
              </w:rPr>
            </w:pPr>
          </w:p>
          <w:p w:rsidR="008616DA" w:rsidP="00FB6091" w:rsidRDefault="008616DA" w14:paraId="3D552CDA"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2. Ochrona uczniów przed skutkami niepożądanych działań ludzi z zewnątrz. </w:t>
            </w:r>
          </w:p>
          <w:p w:rsidR="008616DA" w:rsidP="00FB6091" w:rsidRDefault="008616DA" w14:paraId="5BAD3425" wp14:textId="77777777">
            <w:pPr>
              <w:spacing w:after="0" w:line="100" w:lineRule="atLeast"/>
              <w:rPr>
                <w:rFonts w:ascii="Times New Roman" w:hAnsi="Times New Roman" w:cs="Times New Roman"/>
                <w:color w:val="000000"/>
                <w:sz w:val="24"/>
                <w:szCs w:val="24"/>
              </w:rPr>
            </w:pPr>
          </w:p>
          <w:p w:rsidR="008616DA" w:rsidP="00FB6091" w:rsidRDefault="008616DA" w14:paraId="1C22C897"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3. Eliminowanie zagrożeń pożarowych. </w:t>
            </w:r>
          </w:p>
          <w:p w:rsidR="008616DA" w:rsidP="00FB6091" w:rsidRDefault="008616DA" w14:paraId="0C7D08AC" wp14:textId="77777777">
            <w:pPr>
              <w:spacing w:after="0" w:line="100" w:lineRule="atLeast"/>
              <w:rPr>
                <w:rFonts w:ascii="Times New Roman" w:hAnsi="Times New Roman" w:cs="Times New Roman"/>
                <w:color w:val="000000"/>
                <w:sz w:val="24"/>
                <w:szCs w:val="24"/>
              </w:rPr>
            </w:pPr>
          </w:p>
          <w:p w:rsidR="008616DA" w:rsidP="00FB6091" w:rsidRDefault="008616DA" w14:paraId="5E0CCA8D"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4. Zapewnienie bezpieczeństwa i higieny pracy oraz odpoczynku między lekcjami. </w:t>
            </w:r>
          </w:p>
          <w:p w:rsidR="008616DA" w:rsidP="00FB6091" w:rsidRDefault="008616DA" w14:paraId="37A31054" wp14:textId="77777777">
            <w:pPr>
              <w:spacing w:after="0" w:line="100" w:lineRule="atLeast"/>
              <w:rPr>
                <w:rFonts w:ascii="Times New Roman" w:hAnsi="Times New Roman" w:cs="Times New Roman"/>
                <w:color w:val="000000"/>
                <w:sz w:val="24"/>
                <w:szCs w:val="24"/>
              </w:rPr>
            </w:pPr>
          </w:p>
          <w:p w:rsidR="008616DA" w:rsidP="00FB6091" w:rsidRDefault="008616DA" w14:paraId="6528848B"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5. Ochrona mienia społecznego. </w:t>
            </w:r>
          </w:p>
          <w:p w:rsidR="008616DA" w:rsidP="00FB6091" w:rsidRDefault="008616DA" w14:paraId="7DC8C081" wp14:textId="77777777">
            <w:pPr>
              <w:spacing w:after="0" w:line="100" w:lineRule="atLeast"/>
              <w:rPr>
                <w:rFonts w:ascii="Times New Roman" w:hAnsi="Times New Roman" w:cs="Times New Roman"/>
                <w:color w:val="000000"/>
                <w:sz w:val="24"/>
                <w:szCs w:val="24"/>
              </w:rPr>
            </w:pPr>
          </w:p>
          <w:p w:rsidR="008616DA" w:rsidP="00FB6091" w:rsidRDefault="008616DA" w14:paraId="6ECD5802"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6. Przeciwdziałanie agresji w szkole. </w:t>
            </w:r>
          </w:p>
          <w:p w:rsidR="008616DA" w:rsidP="00FB6091" w:rsidRDefault="008616DA" w14:paraId="0477E574" wp14:textId="77777777">
            <w:pPr>
              <w:spacing w:after="0" w:line="100" w:lineRule="atLeast"/>
              <w:rPr>
                <w:rFonts w:ascii="Times New Roman" w:hAnsi="Times New Roman" w:cs="Times New Roman"/>
                <w:color w:val="000000"/>
                <w:sz w:val="24"/>
                <w:szCs w:val="24"/>
              </w:rPr>
            </w:pPr>
          </w:p>
          <w:p w:rsidR="008616DA" w:rsidP="00FB6091" w:rsidRDefault="008616DA" w14:paraId="31DFD2FA"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7. Eliminowanie zagrożeń związanych z </w:t>
            </w:r>
            <w:proofErr w:type="spellStart"/>
            <w:r>
              <w:rPr>
                <w:rFonts w:ascii="Times New Roman" w:hAnsi="Times New Roman" w:cs="Times New Roman"/>
                <w:color w:val="000000"/>
                <w:sz w:val="24"/>
                <w:szCs w:val="24"/>
              </w:rPr>
              <w:t>zachowaniami</w:t>
            </w:r>
            <w:proofErr w:type="spellEnd"/>
            <w:r>
              <w:rPr>
                <w:rFonts w:ascii="Times New Roman" w:hAnsi="Times New Roman" w:cs="Times New Roman"/>
                <w:color w:val="000000"/>
                <w:sz w:val="24"/>
                <w:szCs w:val="24"/>
              </w:rPr>
              <w:t xml:space="preserve"> ryzykownymi uczniów. </w:t>
            </w:r>
          </w:p>
          <w:p w:rsidR="008616DA" w:rsidP="00FB6091" w:rsidRDefault="008616DA" w14:paraId="3FD9042A" wp14:textId="77777777">
            <w:pPr>
              <w:spacing w:after="0" w:line="100" w:lineRule="atLeast"/>
              <w:rPr>
                <w:rFonts w:ascii="Times New Roman" w:hAnsi="Times New Roman" w:cs="Times New Roman"/>
                <w:color w:val="000000"/>
                <w:sz w:val="24"/>
                <w:szCs w:val="24"/>
              </w:rPr>
            </w:pPr>
          </w:p>
          <w:p w:rsidR="008616DA" w:rsidP="00FB6091" w:rsidRDefault="008616DA" w14:paraId="2EC1D66C" wp14:textId="77777777">
            <w:pPr>
              <w:spacing w:after="0" w:line="100" w:lineRule="atLeast"/>
              <w:rPr>
                <w:rFonts w:ascii="Times New Roman" w:hAnsi="Times New Roman" w:cs="Times New Roman"/>
                <w:b/>
                <w:bCs/>
                <w:sz w:val="24"/>
                <w:szCs w:val="24"/>
              </w:rPr>
            </w:pPr>
            <w:r>
              <w:rPr>
                <w:rFonts w:ascii="Times New Roman" w:hAnsi="Times New Roman" w:cs="Times New Roman"/>
                <w:color w:val="000000"/>
                <w:sz w:val="24"/>
                <w:szCs w:val="24"/>
              </w:rPr>
              <w:t>8. Stosowanie procedur postępowania w sytuacjach kryzysowych.</w:t>
            </w:r>
          </w:p>
        </w:tc>
        <w:tc>
          <w:tcPr>
            <w:tcW w:w="3956"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17CE735D" wp14:textId="77777777">
            <w:pPr>
              <w:pStyle w:val="WW-Default"/>
            </w:pPr>
            <w:r>
              <w:lastRenderedPageBreak/>
              <w:t>lekcje z wychowawcą,</w:t>
            </w:r>
          </w:p>
          <w:p w:rsidR="008616DA" w:rsidP="00FB6091" w:rsidRDefault="008616DA" w14:paraId="6708ADE7" wp14:textId="77777777">
            <w:pPr>
              <w:pStyle w:val="WW-Default"/>
            </w:pPr>
            <w:r>
              <w:t xml:space="preserve">pogadanki, </w:t>
            </w:r>
          </w:p>
          <w:p w:rsidR="008616DA" w:rsidP="00FB6091" w:rsidRDefault="008616DA" w14:paraId="4A471315" wp14:textId="77777777">
            <w:pPr>
              <w:pStyle w:val="WW-Default"/>
            </w:pPr>
            <w:r>
              <w:t xml:space="preserve">zajęcia pozalekcyjne, </w:t>
            </w:r>
          </w:p>
          <w:p w:rsidR="008616DA" w:rsidP="00FB6091" w:rsidRDefault="008616DA" w14:paraId="77411B5F" wp14:textId="77777777">
            <w:pPr>
              <w:pStyle w:val="WW-Default"/>
            </w:pPr>
            <w:r>
              <w:t>zajęcia warsztatowe i profilaktyczne współpraca ze Strażą Pożarną i Policją</w:t>
            </w:r>
          </w:p>
          <w:p w:rsidR="008616DA" w:rsidP="00FB6091" w:rsidRDefault="008616DA" w14:paraId="610C2A22" w14:noSpellErr="1" wp14:textId="2CAD08C3">
            <w:pPr>
              <w:pStyle w:val="WW-Default"/>
            </w:pPr>
          </w:p>
        </w:tc>
        <w:tc>
          <w:tcPr>
            <w:tcW w:w="4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03A3540D" wp14:textId="77777777">
            <w:pPr>
              <w:pStyle w:val="WW-Default"/>
              <w:snapToGrid w:val="0"/>
            </w:pPr>
            <w:r>
              <w:t>wszyscy pracownicy szkoły</w:t>
            </w:r>
          </w:p>
          <w:p w:rsidR="008616DA" w:rsidP="00FB6091" w:rsidRDefault="008616DA" w14:paraId="5C677642" wp14:textId="77777777">
            <w:pPr>
              <w:pStyle w:val="WW-Default"/>
              <w:snapToGrid w:val="0"/>
            </w:pPr>
            <w:r>
              <w:t>rodzice</w:t>
            </w:r>
          </w:p>
          <w:p w:rsidR="008616DA" w:rsidP="00FB6091" w:rsidRDefault="008616DA" w14:paraId="2A826A33" wp14:textId="77777777">
            <w:pPr>
              <w:pStyle w:val="WW-Default"/>
              <w:snapToGrid w:val="0"/>
            </w:pPr>
            <w:r>
              <w:t>przedstawiciele Straży Pożarnej, Policji</w:t>
            </w:r>
          </w:p>
          <w:p w:rsidR="008616DA" w:rsidP="00FB6091" w:rsidRDefault="008616DA" w14:paraId="21160E88" wp14:textId="77777777">
            <w:pPr>
              <w:pStyle w:val="WW-Default"/>
              <w:snapToGrid w:val="0"/>
            </w:pPr>
            <w:r>
              <w:t>Pedagog, Poradnia PP</w:t>
            </w:r>
          </w:p>
        </w:tc>
      </w:tr>
      <w:tr xmlns:wp14="http://schemas.microsoft.com/office/word/2010/wordml" w:rsidR="008616DA" w:rsidTr="54B2E63D" w14:paraId="7F3E3DA1" wp14:textId="77777777">
        <w:tc>
          <w:tcPr>
            <w:tcW w:w="64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1BF37A6" wp14:textId="77777777">
            <w:pPr>
              <w:tabs>
                <w:tab w:val="left" w:pos="7078"/>
              </w:tabs>
              <w:spacing w:after="0" w:line="100" w:lineRule="atLeast"/>
              <w:rPr>
                <w:rFonts w:ascii="Times New Roman" w:hAnsi="Times New Roman" w:cs="Times New Roman"/>
                <w:b/>
                <w:bCs/>
                <w:color w:val="000000"/>
                <w:sz w:val="24"/>
                <w:szCs w:val="24"/>
              </w:rPr>
            </w:pPr>
            <w:r>
              <w:rPr>
                <w:rFonts w:ascii="Times New Roman" w:hAnsi="Times New Roman" w:cs="Times New Roman"/>
                <w:b/>
                <w:bCs/>
                <w:sz w:val="24"/>
                <w:szCs w:val="24"/>
              </w:rPr>
              <w:lastRenderedPageBreak/>
              <w:t>2.</w:t>
            </w:r>
          </w:p>
        </w:tc>
        <w:tc>
          <w:tcPr>
            <w:tcW w:w="213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692CADED" wp14:textId="77777777">
            <w:pPr>
              <w:spacing w:after="0" w:line="100" w:lineRule="atLeast"/>
              <w:rPr>
                <w:rFonts w:ascii="Times New Roman" w:hAnsi="Times New Roman" w:cs="Times New Roman"/>
                <w:b/>
                <w:bCs/>
                <w:sz w:val="24"/>
                <w:szCs w:val="24"/>
              </w:rPr>
            </w:pPr>
            <w:r>
              <w:rPr>
                <w:rFonts w:ascii="Times New Roman" w:hAnsi="Times New Roman" w:cs="Times New Roman"/>
                <w:b/>
                <w:bCs/>
                <w:color w:val="000000"/>
                <w:sz w:val="24"/>
                <w:szCs w:val="24"/>
              </w:rPr>
              <w:t xml:space="preserve">Kształtowanie umiejętności samodzielnego, codziennego dbania o własne bezpieczeństwo </w:t>
            </w:r>
          </w:p>
          <w:p w:rsidR="008616DA" w:rsidP="00FB6091" w:rsidRDefault="008616DA" w14:paraId="052D4810" wp14:textId="77777777">
            <w:pPr>
              <w:tabs>
                <w:tab w:val="left" w:pos="7078"/>
              </w:tabs>
              <w:spacing w:after="0" w:line="100" w:lineRule="atLeast"/>
              <w:rPr>
                <w:rFonts w:ascii="Times New Roman" w:hAnsi="Times New Roman" w:cs="Times New Roman"/>
                <w:b/>
                <w:bCs/>
                <w:sz w:val="24"/>
                <w:szCs w:val="24"/>
              </w:rPr>
            </w:pPr>
          </w:p>
        </w:tc>
        <w:tc>
          <w:tcPr>
            <w:tcW w:w="3544"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153D929D"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1. Zaznajamianie z przepisami BHP, drogami ewakuacyjnymi w szkole.</w:t>
            </w:r>
          </w:p>
          <w:p w:rsidR="008616DA" w:rsidP="00FB6091" w:rsidRDefault="008616DA" w14:paraId="62D3F89E" wp14:textId="77777777">
            <w:pPr>
              <w:spacing w:after="0" w:line="100" w:lineRule="atLeast"/>
              <w:rPr>
                <w:rFonts w:ascii="Times New Roman" w:hAnsi="Times New Roman" w:cs="Times New Roman"/>
                <w:color w:val="000000"/>
                <w:sz w:val="24"/>
                <w:szCs w:val="24"/>
              </w:rPr>
            </w:pPr>
          </w:p>
          <w:p w:rsidR="008616DA" w:rsidP="00FB6091" w:rsidRDefault="008616DA" w14:paraId="57BB3E86"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2. Zaznajamianie i systematyczne przypominanie zasad bezpiecznego poruszania się po drogach, podróżowania, nawiązywania znajomości, wypoczynku nad wodą, itp. </w:t>
            </w:r>
          </w:p>
          <w:p w:rsidR="008616DA" w:rsidP="00FB6091" w:rsidRDefault="008616DA" w14:paraId="2780AF0D" wp14:textId="77777777">
            <w:pPr>
              <w:spacing w:after="0" w:line="100" w:lineRule="atLeast"/>
              <w:rPr>
                <w:rFonts w:ascii="Times New Roman" w:hAnsi="Times New Roman" w:cs="Times New Roman"/>
                <w:color w:val="000000"/>
                <w:sz w:val="24"/>
                <w:szCs w:val="24"/>
              </w:rPr>
            </w:pPr>
          </w:p>
          <w:p w:rsidRPr="00C54B46" w:rsidR="008616DA" w:rsidP="00FB6091" w:rsidRDefault="008616DA" w14:paraId="4BEAB1E4" wp14:textId="46755E36">
            <w:pPr>
              <w:spacing w:after="0" w:line="100" w:lineRule="atLeast"/>
              <w:rPr>
                <w:rFonts w:ascii="Times New Roman" w:hAnsi="Times New Roman" w:cs="Times New Roman"/>
                <w:color w:val="000000"/>
                <w:sz w:val="24"/>
                <w:szCs w:val="24"/>
              </w:rPr>
            </w:pPr>
            <w:r w:rsidRPr="54B2E63D" w:rsidR="6D96A583">
              <w:rPr>
                <w:rFonts w:ascii="Times New Roman" w:hAnsi="Times New Roman" w:cs="Times New Roman"/>
                <w:color w:val="000000" w:themeColor="text1" w:themeTint="FF" w:themeShade="FF"/>
                <w:sz w:val="24"/>
                <w:szCs w:val="24"/>
              </w:rPr>
              <w:t xml:space="preserve">3. Zaznajamianie z zasadami bezpiecznego korzystania z Internetu i urządzeń elektronicznych (zakaz używania telefonów komórkowych, tabletów w szkole, itp.) oraz zagrożeń w sieci takich jak cyberprzemoc, uzależnień od Internetu/ gier komputerowych i nabywaniu umiejętności radzenia sobie w przypadku ich napotkania.  </w:t>
            </w:r>
          </w:p>
        </w:tc>
        <w:tc>
          <w:tcPr>
            <w:tcW w:w="3956"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2E7190DF"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Lekcje wychowawcze </w:t>
            </w:r>
          </w:p>
          <w:p w:rsidR="008616DA" w:rsidP="00FB6091" w:rsidRDefault="008616DA" w14:paraId="2AAE1792"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pogadanki</w:t>
            </w:r>
          </w:p>
          <w:p w:rsidR="008616DA" w:rsidP="00FB6091" w:rsidRDefault="008616DA" w14:paraId="348881A1"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materiały informacyjne</w:t>
            </w:r>
          </w:p>
          <w:p w:rsidR="008616DA" w:rsidP="00FB6091" w:rsidRDefault="008616DA" w14:paraId="46FC4A0D"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76DF0ECE"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lekcje wychowawcze, </w:t>
            </w:r>
          </w:p>
          <w:p w:rsidR="008616DA" w:rsidP="00FB6091" w:rsidRDefault="008616DA" w14:paraId="57220746"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pogadanki</w:t>
            </w:r>
          </w:p>
          <w:p w:rsidR="008616DA" w:rsidP="00FB6091" w:rsidRDefault="008616DA" w14:paraId="4DC2ECC6"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79796693"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47297C67"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048740F3"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51371A77"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0AC38E3C"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pogadanki,</w:t>
            </w:r>
          </w:p>
          <w:p w:rsidR="008616DA" w:rsidP="00FB6091" w:rsidRDefault="008616DA" w14:paraId="0B589BB7"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dyskusja</w:t>
            </w:r>
          </w:p>
          <w:p w:rsidR="008616DA" w:rsidP="00FB6091" w:rsidRDefault="008616DA" w14:paraId="7A3D07EF"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Współpraca z rodzicami</w:t>
            </w:r>
          </w:p>
        </w:tc>
        <w:tc>
          <w:tcPr>
            <w:tcW w:w="4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4FD90C92"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nauczyciele</w:t>
            </w:r>
          </w:p>
          <w:p w:rsidR="008616DA" w:rsidP="00FB6091" w:rsidRDefault="008616DA" w14:paraId="45F77DB9"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rodzice</w:t>
            </w:r>
          </w:p>
          <w:p w:rsidR="008616DA" w:rsidP="00FB6091" w:rsidRDefault="008616DA" w14:paraId="732434A0"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2328BB07"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6894F0DF"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nauczyciele</w:t>
            </w:r>
          </w:p>
          <w:p w:rsidR="008616DA" w:rsidP="00FB6091" w:rsidRDefault="008616DA" w14:paraId="224560DB"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policjant</w:t>
            </w:r>
          </w:p>
          <w:p w:rsidR="008616DA" w:rsidP="00FB6091" w:rsidRDefault="008616DA" w14:paraId="256AC6DA"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38AA98D6"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665A1408"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71049383"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4D16AC41"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7AB5AB51"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nauczyciele</w:t>
            </w:r>
          </w:p>
          <w:p w:rsidR="008616DA" w:rsidP="00FB6091" w:rsidRDefault="008616DA" w14:paraId="1FDE67A2"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rodzice</w:t>
            </w:r>
          </w:p>
          <w:p w:rsidR="008616DA" w:rsidP="00FB6091" w:rsidRDefault="008616DA" w14:paraId="651ED091" wp14:textId="77777777">
            <w:pPr>
              <w:tabs>
                <w:tab w:val="left" w:pos="7078"/>
              </w:tabs>
              <w:snapToGrid w:val="0"/>
              <w:spacing w:after="0" w:line="100" w:lineRule="atLeast"/>
            </w:pPr>
            <w:r>
              <w:rPr>
                <w:rFonts w:ascii="Times New Roman" w:hAnsi="Times New Roman" w:cs="Times New Roman"/>
                <w:sz w:val="24"/>
                <w:szCs w:val="24"/>
              </w:rPr>
              <w:t>pedagog</w:t>
            </w:r>
          </w:p>
        </w:tc>
      </w:tr>
      <w:tr xmlns:wp14="http://schemas.microsoft.com/office/word/2010/wordml" w:rsidR="008616DA" w:rsidTr="54B2E63D" w14:paraId="65DEE795" wp14:textId="77777777">
        <w:tc>
          <w:tcPr>
            <w:tcW w:w="64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407EEA5D" wp14:textId="77777777">
            <w:pPr>
              <w:tabs>
                <w:tab w:val="left" w:pos="7078"/>
              </w:tabs>
              <w:spacing w:after="0" w:line="100" w:lineRule="atLeast"/>
              <w:rPr>
                <w:rFonts w:ascii="Times New Roman" w:hAnsi="Times New Roman" w:cs="Times New Roman"/>
                <w:b/>
                <w:bCs/>
                <w:color w:val="000000"/>
                <w:sz w:val="24"/>
                <w:szCs w:val="24"/>
              </w:rPr>
            </w:pPr>
            <w:r>
              <w:rPr>
                <w:rFonts w:ascii="Times New Roman" w:hAnsi="Times New Roman" w:cs="Times New Roman"/>
                <w:b/>
                <w:bCs/>
                <w:sz w:val="24"/>
                <w:szCs w:val="24"/>
              </w:rPr>
              <w:t>3.</w:t>
            </w:r>
          </w:p>
        </w:tc>
        <w:tc>
          <w:tcPr>
            <w:tcW w:w="213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46485E91" wp14:textId="77777777">
            <w:pPr>
              <w:spacing w:after="0" w:line="100" w:lineRule="atLeast"/>
              <w:rPr>
                <w:rFonts w:ascii="Times New Roman" w:hAnsi="Times New Roman" w:cs="Times New Roman"/>
                <w:b/>
                <w:bCs/>
                <w:sz w:val="24"/>
                <w:szCs w:val="24"/>
              </w:rPr>
            </w:pPr>
            <w:r>
              <w:rPr>
                <w:rFonts w:ascii="Times New Roman" w:hAnsi="Times New Roman" w:cs="Times New Roman"/>
                <w:b/>
                <w:bCs/>
                <w:color w:val="000000"/>
                <w:sz w:val="24"/>
                <w:szCs w:val="24"/>
              </w:rPr>
              <w:t xml:space="preserve">Doskonalenie umiejętności rozpoznawania </w:t>
            </w:r>
            <w:r>
              <w:rPr>
                <w:rFonts w:ascii="Times New Roman" w:hAnsi="Times New Roman" w:cs="Times New Roman"/>
                <w:b/>
                <w:bCs/>
                <w:color w:val="000000"/>
                <w:sz w:val="24"/>
                <w:szCs w:val="24"/>
              </w:rPr>
              <w:lastRenderedPageBreak/>
              <w:t xml:space="preserve">zagrożeń i właściwego zachowania się w sytuacjach niebezpiecznych </w:t>
            </w:r>
          </w:p>
          <w:p w:rsidR="008616DA" w:rsidP="00FB6091" w:rsidRDefault="008616DA" w14:paraId="12A4EA11" wp14:textId="77777777">
            <w:pPr>
              <w:tabs>
                <w:tab w:val="left" w:pos="7078"/>
              </w:tabs>
              <w:spacing w:after="0" w:line="100" w:lineRule="atLeast"/>
              <w:rPr>
                <w:rFonts w:ascii="Times New Roman" w:hAnsi="Times New Roman" w:cs="Times New Roman"/>
                <w:b/>
                <w:bCs/>
                <w:sz w:val="24"/>
                <w:szCs w:val="24"/>
              </w:rPr>
            </w:pPr>
          </w:p>
        </w:tc>
        <w:tc>
          <w:tcPr>
            <w:tcW w:w="3544"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3668D07A"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1. Minimalizowanie zagrożeń związanych z drogą do i ze szkoły. </w:t>
            </w:r>
          </w:p>
          <w:p w:rsidR="008616DA" w:rsidP="00FB6091" w:rsidRDefault="008616DA" w14:paraId="5A1EA135" wp14:textId="77777777">
            <w:pPr>
              <w:spacing w:after="0" w:line="100" w:lineRule="atLeast"/>
              <w:rPr>
                <w:rFonts w:ascii="Times New Roman" w:hAnsi="Times New Roman" w:cs="Times New Roman"/>
                <w:color w:val="000000"/>
                <w:sz w:val="24"/>
                <w:szCs w:val="24"/>
              </w:rPr>
            </w:pPr>
          </w:p>
          <w:p w:rsidR="008616DA" w:rsidP="00FB6091" w:rsidRDefault="008616DA" w14:paraId="09525915"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2. Kształtowanie gotowości i umiejętności udzielania pierwszej pomocy w nagłych wypadkach. </w:t>
            </w:r>
          </w:p>
          <w:p w:rsidR="008616DA" w:rsidP="00FB6091" w:rsidRDefault="008616DA" w14:paraId="58717D39" wp14:textId="77777777">
            <w:pPr>
              <w:spacing w:after="0" w:line="100" w:lineRule="atLeast"/>
              <w:rPr>
                <w:rFonts w:ascii="Times New Roman" w:hAnsi="Times New Roman" w:cs="Times New Roman"/>
                <w:color w:val="000000"/>
                <w:sz w:val="24"/>
                <w:szCs w:val="24"/>
              </w:rPr>
            </w:pPr>
          </w:p>
          <w:p w:rsidR="008616DA" w:rsidP="00FB6091" w:rsidRDefault="008616DA" w14:paraId="756A9094"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3. Uświadamianie zagrożeń związanych z życiem towarzyskim, podróżami, aktywnością w okresach wolnych od nauki. </w:t>
            </w:r>
          </w:p>
          <w:p w:rsidR="008616DA" w:rsidP="00FB6091" w:rsidRDefault="008616DA" w14:paraId="5338A720" wp14:textId="77777777">
            <w:pPr>
              <w:spacing w:after="0" w:line="100" w:lineRule="atLeast"/>
              <w:rPr>
                <w:rFonts w:ascii="Times New Roman" w:hAnsi="Times New Roman" w:cs="Times New Roman"/>
                <w:color w:val="000000"/>
                <w:sz w:val="24"/>
                <w:szCs w:val="24"/>
              </w:rPr>
            </w:pPr>
          </w:p>
          <w:p w:rsidR="008616DA" w:rsidP="00FB6091" w:rsidRDefault="008616DA" w14:paraId="0E1A5FCC"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4. Doskonalenie umiejętności szacowania ryzyka sytuacyjnego, rozpoznawanie nietypowych sygnałów niebezpieczeństwa. </w:t>
            </w:r>
          </w:p>
          <w:p w:rsidR="008616DA" w:rsidP="00FB6091" w:rsidRDefault="008616DA" w14:paraId="61DAA4D5" wp14:textId="77777777">
            <w:pPr>
              <w:spacing w:after="0" w:line="100" w:lineRule="atLeast"/>
              <w:rPr>
                <w:rFonts w:ascii="Times New Roman" w:hAnsi="Times New Roman" w:cs="Times New Roman"/>
                <w:color w:val="000000"/>
                <w:sz w:val="24"/>
                <w:szCs w:val="24"/>
              </w:rPr>
            </w:pPr>
          </w:p>
          <w:p w:rsidR="008616DA" w:rsidP="00FB6091" w:rsidRDefault="008616DA" w14:paraId="6E912AD9" wp14:textId="77777777">
            <w:p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5. Uświadamianie zagrożeń związanych z korzystaniem z Internetu. </w:t>
            </w:r>
          </w:p>
          <w:p w:rsidR="008616DA" w:rsidP="00FB6091" w:rsidRDefault="008616DA" w14:paraId="2AEAF47F" wp14:textId="77777777">
            <w:pPr>
              <w:spacing w:after="0" w:line="100" w:lineRule="atLeast"/>
              <w:rPr>
                <w:rFonts w:ascii="Times New Roman" w:hAnsi="Times New Roman" w:cs="Times New Roman"/>
                <w:color w:val="000000"/>
                <w:sz w:val="24"/>
                <w:szCs w:val="24"/>
              </w:rPr>
            </w:pPr>
          </w:p>
          <w:p w:rsidR="008616DA" w:rsidP="00FB6091" w:rsidRDefault="008616DA" w14:paraId="60984CF1" wp14:textId="77777777">
            <w:pPr>
              <w:spacing w:after="0" w:line="100" w:lineRule="atLeast"/>
              <w:rPr>
                <w:rFonts w:ascii="Times New Roman" w:hAnsi="Times New Roman" w:cs="Times New Roman"/>
                <w:b/>
                <w:bCs/>
                <w:sz w:val="24"/>
                <w:szCs w:val="24"/>
              </w:rPr>
            </w:pPr>
            <w:r>
              <w:rPr>
                <w:rFonts w:ascii="Times New Roman" w:hAnsi="Times New Roman" w:cs="Times New Roman"/>
                <w:color w:val="000000"/>
                <w:sz w:val="24"/>
                <w:szCs w:val="24"/>
              </w:rPr>
              <w:t xml:space="preserve">6. Poznawanie sposobów krytycznego korzystania z mediów i prasy. </w:t>
            </w:r>
          </w:p>
        </w:tc>
        <w:tc>
          <w:tcPr>
            <w:tcW w:w="3956"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3695B1F3" wp14:textId="77777777">
            <w:pPr>
              <w:pStyle w:val="WW-Default"/>
            </w:pPr>
            <w:r>
              <w:lastRenderedPageBreak/>
              <w:t xml:space="preserve">Pogadanki, </w:t>
            </w:r>
          </w:p>
          <w:p w:rsidR="008616DA" w:rsidP="00FB6091" w:rsidRDefault="008616DA" w14:paraId="44630001" wp14:textId="77777777">
            <w:pPr>
              <w:pStyle w:val="WW-Default"/>
            </w:pPr>
            <w:r>
              <w:t xml:space="preserve">prezentacje multimedialne, </w:t>
            </w:r>
          </w:p>
          <w:p w:rsidR="008616DA" w:rsidP="00FB6091" w:rsidRDefault="008616DA" w14:paraId="5BD4658D" wp14:textId="77777777">
            <w:pPr>
              <w:pStyle w:val="WW-Default"/>
            </w:pPr>
            <w:r>
              <w:t xml:space="preserve">spotkania z policjantem. </w:t>
            </w:r>
          </w:p>
          <w:p w:rsidR="008616DA" w:rsidP="00FB6091" w:rsidRDefault="008616DA" w14:paraId="281B37BA" wp14:textId="77777777">
            <w:pPr>
              <w:pStyle w:val="WW-Default"/>
            </w:pPr>
          </w:p>
          <w:p w:rsidR="008616DA" w:rsidP="00FB6091" w:rsidRDefault="008616DA" w14:paraId="6F8D8FF7" wp14:textId="77777777">
            <w:pPr>
              <w:pStyle w:val="WW-Default"/>
            </w:pPr>
            <w:r>
              <w:t xml:space="preserve">Zajęcia edukacji dla bezpieczeństwa, techniki. </w:t>
            </w:r>
          </w:p>
          <w:p w:rsidR="008616DA" w:rsidP="00FB6091" w:rsidRDefault="008616DA" w14:paraId="2A244F10" wp14:textId="77777777">
            <w:pPr>
              <w:pStyle w:val="WW-Default"/>
            </w:pPr>
            <w:r>
              <w:t xml:space="preserve">Instruktaż pierwszej pomocy. Pogadanki, lekcje wychowawcze. </w:t>
            </w:r>
          </w:p>
        </w:tc>
        <w:tc>
          <w:tcPr>
            <w:tcW w:w="4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645F0E80" wp14:textId="77777777">
            <w:pPr>
              <w:pStyle w:val="WW-Default"/>
              <w:snapToGrid w:val="0"/>
            </w:pPr>
            <w:r>
              <w:lastRenderedPageBreak/>
              <w:t>wychowawcy</w:t>
            </w:r>
          </w:p>
          <w:p w:rsidR="008616DA" w:rsidP="00FB6091" w:rsidRDefault="008616DA" w14:paraId="442B94FF" wp14:textId="77777777">
            <w:pPr>
              <w:pStyle w:val="WW-Default"/>
              <w:snapToGrid w:val="0"/>
            </w:pPr>
            <w:r>
              <w:t>pedagog</w:t>
            </w:r>
          </w:p>
          <w:p w:rsidR="008616DA" w:rsidP="00FB6091" w:rsidRDefault="008616DA" w14:paraId="4C9B2D8A" wp14:textId="77777777">
            <w:pPr>
              <w:pStyle w:val="WW-Default"/>
              <w:snapToGrid w:val="0"/>
            </w:pPr>
            <w:r>
              <w:t>przedstawiciel Policji</w:t>
            </w:r>
          </w:p>
          <w:p w:rsidR="008616DA" w:rsidP="00FB6091" w:rsidRDefault="008616DA" w14:paraId="2E500C74" wp14:textId="77777777">
            <w:pPr>
              <w:pStyle w:val="WW-Default"/>
              <w:snapToGrid w:val="0"/>
            </w:pPr>
          </w:p>
          <w:p w:rsidR="008616DA" w:rsidP="00FB6091" w:rsidRDefault="008616DA" w14:paraId="0B06D89A" wp14:textId="77777777">
            <w:pPr>
              <w:pStyle w:val="WW-Default"/>
              <w:snapToGrid w:val="0"/>
            </w:pPr>
            <w:r>
              <w:t>pielęgniarka</w:t>
            </w:r>
          </w:p>
          <w:p w:rsidR="008616DA" w:rsidP="00FB6091" w:rsidRDefault="008616DA" w14:paraId="199368DF" wp14:textId="77777777">
            <w:pPr>
              <w:pStyle w:val="WW-Default"/>
              <w:snapToGrid w:val="0"/>
            </w:pPr>
            <w:r>
              <w:t>nauczyciele techniki, edukacji dla bezpieczeństwa</w:t>
            </w:r>
          </w:p>
          <w:p w:rsidR="008616DA" w:rsidP="00FB6091" w:rsidRDefault="008616DA" w14:paraId="74CD1D1F" wp14:textId="77777777">
            <w:pPr>
              <w:pStyle w:val="WW-Default"/>
              <w:snapToGrid w:val="0"/>
            </w:pPr>
          </w:p>
          <w:p w:rsidR="008616DA" w:rsidP="00FB6091" w:rsidRDefault="008616DA" w14:paraId="1C5BEDD8" wp14:textId="77777777">
            <w:pPr>
              <w:pStyle w:val="WW-Default"/>
              <w:snapToGrid w:val="0"/>
            </w:pPr>
          </w:p>
          <w:p w:rsidR="008616DA" w:rsidP="00FB6091" w:rsidRDefault="008616DA" w14:paraId="02915484" wp14:textId="77777777">
            <w:pPr>
              <w:pStyle w:val="WW-Default"/>
              <w:snapToGrid w:val="0"/>
            </w:pPr>
          </w:p>
          <w:p w:rsidR="008616DA" w:rsidP="00FB6091" w:rsidRDefault="008616DA" w14:paraId="03B94F49" wp14:textId="77777777">
            <w:pPr>
              <w:pStyle w:val="WW-Default"/>
              <w:snapToGrid w:val="0"/>
            </w:pPr>
          </w:p>
          <w:p w:rsidR="008616DA" w:rsidP="00FB6091" w:rsidRDefault="008616DA" w14:paraId="6D846F5D" wp14:textId="77777777">
            <w:pPr>
              <w:pStyle w:val="WW-Default"/>
              <w:snapToGrid w:val="0"/>
            </w:pPr>
          </w:p>
          <w:p w:rsidR="008616DA" w:rsidP="00FB6091" w:rsidRDefault="008616DA" w14:paraId="62F015AF" wp14:textId="77777777">
            <w:pPr>
              <w:pStyle w:val="WW-Default"/>
              <w:snapToGrid w:val="0"/>
            </w:pPr>
          </w:p>
          <w:p w:rsidR="008616DA" w:rsidP="00FB6091" w:rsidRDefault="008616DA" w14:paraId="1B15DD1D" wp14:textId="77777777">
            <w:pPr>
              <w:pStyle w:val="WW-Default"/>
              <w:snapToGrid w:val="0"/>
            </w:pPr>
          </w:p>
          <w:p w:rsidR="008616DA" w:rsidP="00FB6091" w:rsidRDefault="008616DA" w14:paraId="09DCC8BE" wp14:textId="77777777">
            <w:pPr>
              <w:pStyle w:val="WW-Default"/>
              <w:snapToGrid w:val="0"/>
            </w:pPr>
            <w:r>
              <w:t>wychowawcy</w:t>
            </w:r>
          </w:p>
          <w:p w:rsidR="008616DA" w:rsidP="00FB6091" w:rsidRDefault="008616DA" w14:paraId="51819133" wp14:textId="77777777">
            <w:pPr>
              <w:pStyle w:val="WW-Default"/>
              <w:snapToGrid w:val="0"/>
            </w:pPr>
            <w:r>
              <w:t>pedagog</w:t>
            </w:r>
          </w:p>
          <w:p w:rsidR="008616DA" w:rsidP="00FB6091" w:rsidRDefault="008616DA" w14:paraId="30FCE14E" wp14:textId="77777777">
            <w:pPr>
              <w:pStyle w:val="WW-Default"/>
              <w:snapToGrid w:val="0"/>
            </w:pPr>
            <w:r>
              <w:t>specjaliści</w:t>
            </w:r>
          </w:p>
          <w:p w:rsidR="008616DA" w:rsidP="00FB6091" w:rsidRDefault="008616DA" w14:paraId="6E681184" wp14:textId="77777777">
            <w:pPr>
              <w:pStyle w:val="WW-Default"/>
              <w:snapToGrid w:val="0"/>
            </w:pPr>
          </w:p>
          <w:p w:rsidR="008616DA" w:rsidP="00FB6091" w:rsidRDefault="008616DA" w14:paraId="230165FA" wp14:textId="77777777">
            <w:pPr>
              <w:pStyle w:val="WW-Default"/>
              <w:snapToGrid w:val="0"/>
            </w:pPr>
          </w:p>
          <w:p w:rsidR="008616DA" w:rsidP="00FB6091" w:rsidRDefault="008616DA" w14:paraId="7CB33CA5" wp14:textId="77777777">
            <w:pPr>
              <w:pStyle w:val="WW-Default"/>
              <w:snapToGrid w:val="0"/>
            </w:pPr>
          </w:p>
          <w:p w:rsidR="008616DA" w:rsidP="00FB6091" w:rsidRDefault="008616DA" w14:paraId="18C93BE5" wp14:textId="77777777">
            <w:pPr>
              <w:pStyle w:val="WW-Default"/>
              <w:snapToGrid w:val="0"/>
            </w:pPr>
            <w:r>
              <w:t>wychowawcy</w:t>
            </w:r>
          </w:p>
          <w:p w:rsidR="008616DA" w:rsidP="00FB6091" w:rsidRDefault="008616DA" w14:paraId="5F8F38D5" wp14:textId="77777777">
            <w:pPr>
              <w:pStyle w:val="WW-Default"/>
              <w:snapToGrid w:val="0"/>
            </w:pPr>
            <w:r>
              <w:t>nauczyciele informatyki</w:t>
            </w:r>
          </w:p>
          <w:p w:rsidR="008616DA" w:rsidP="00FB6091" w:rsidRDefault="008616DA" w14:paraId="17414610" wp14:textId="77777777">
            <w:pPr>
              <w:pStyle w:val="WW-Default"/>
              <w:snapToGrid w:val="0"/>
            </w:pPr>
          </w:p>
          <w:p w:rsidR="008616DA" w:rsidP="00FB6091" w:rsidRDefault="008616DA" w14:paraId="781DF2CB" wp14:textId="77777777">
            <w:pPr>
              <w:pStyle w:val="WW-Default"/>
              <w:snapToGrid w:val="0"/>
            </w:pPr>
          </w:p>
          <w:p w:rsidR="008616DA" w:rsidP="00FB6091" w:rsidRDefault="008616DA" w14:paraId="75B54518" wp14:textId="77777777">
            <w:pPr>
              <w:pStyle w:val="WW-Default"/>
              <w:snapToGrid w:val="0"/>
            </w:pPr>
            <w:r>
              <w:t>wychowawcy</w:t>
            </w:r>
          </w:p>
          <w:p w:rsidR="008616DA" w:rsidP="00FB6091" w:rsidRDefault="008616DA" w14:paraId="589804E2" wp14:textId="77777777">
            <w:pPr>
              <w:pStyle w:val="WW-Default"/>
              <w:snapToGrid w:val="0"/>
            </w:pPr>
            <w:r>
              <w:t>pedagog</w:t>
            </w:r>
          </w:p>
        </w:tc>
      </w:tr>
      <w:tr xmlns:wp14="http://schemas.microsoft.com/office/word/2010/wordml" w:rsidR="008616DA" w:rsidTr="54B2E63D" w14:paraId="240EE405" wp14:textId="77777777">
        <w:trPr>
          <w:trHeight w:val="3814"/>
        </w:trPr>
        <w:tc>
          <w:tcPr>
            <w:tcW w:w="64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5EECEDAA" wp14:textId="77777777">
            <w:pPr>
              <w:tabs>
                <w:tab w:val="left" w:pos="7078"/>
              </w:tabs>
              <w:spacing w:after="0" w:line="100" w:lineRule="atLeast"/>
              <w:rPr>
                <w:rFonts w:ascii="Times New Roman" w:hAnsi="Times New Roman" w:cs="Times New Roman"/>
                <w:b/>
                <w:bCs/>
                <w:color w:val="000000"/>
                <w:sz w:val="24"/>
                <w:szCs w:val="24"/>
              </w:rPr>
            </w:pPr>
            <w:r>
              <w:rPr>
                <w:rFonts w:ascii="Times New Roman" w:hAnsi="Times New Roman" w:cs="Times New Roman"/>
                <w:b/>
                <w:bCs/>
                <w:sz w:val="24"/>
                <w:szCs w:val="24"/>
              </w:rPr>
              <w:lastRenderedPageBreak/>
              <w:t>4.</w:t>
            </w:r>
          </w:p>
        </w:tc>
        <w:tc>
          <w:tcPr>
            <w:tcW w:w="213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3081697E" wp14:textId="77777777">
            <w:pPr>
              <w:tabs>
                <w:tab w:val="left" w:pos="7078"/>
              </w:tabs>
              <w:spacing w:after="0" w:line="10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Eliminowanie agresji z życia szkoły</w:t>
            </w:r>
          </w:p>
        </w:tc>
        <w:tc>
          <w:tcPr>
            <w:tcW w:w="3544"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62C1BCEC" wp14:textId="77777777">
            <w:pPr>
              <w:spacing w:line="240" w:lineRule="auto"/>
            </w:pPr>
            <w:r>
              <w:rPr>
                <w:rFonts w:ascii="Times New Roman" w:hAnsi="Times New Roman" w:cs="Times New Roman"/>
                <w:color w:val="000000"/>
                <w:sz w:val="24"/>
                <w:szCs w:val="24"/>
              </w:rPr>
              <w:t xml:space="preserve">1. Doskonalenie umiejętności rozpoznawania  i nazywania zachowań agresywnych oraz egoistycznych. </w:t>
            </w:r>
          </w:p>
          <w:p w:rsidR="008616DA" w:rsidP="00FB6091" w:rsidRDefault="008616DA" w14:paraId="2463A06E" wp14:textId="77777777">
            <w:pPr>
              <w:pStyle w:val="WW-Default"/>
            </w:pPr>
            <w:r>
              <w:t xml:space="preserve">2. Kształtowanie postaw odrzucających przemoc oraz umiejętności nieagresywnego, asertywnego zachowywania się w sytuacjach konfliktowych i problemowych. </w:t>
            </w:r>
          </w:p>
          <w:p w:rsidR="008616DA" w:rsidP="00FB6091" w:rsidRDefault="008616DA" w14:paraId="16788234" wp14:textId="77777777">
            <w:pPr>
              <w:pStyle w:val="WW-Default"/>
            </w:pPr>
          </w:p>
          <w:p w:rsidR="008616DA" w:rsidP="00FB6091" w:rsidRDefault="008616DA" w14:paraId="039551E1" wp14:textId="77777777">
            <w:pPr>
              <w:tabs>
                <w:tab w:val="left" w:pos="7078"/>
              </w:tabs>
              <w:rPr>
                <w:rFonts w:ascii="Times New Roman" w:hAnsi="Times New Roman" w:cs="Times New Roman"/>
                <w:sz w:val="24"/>
                <w:szCs w:val="24"/>
              </w:rPr>
            </w:pPr>
            <w:r>
              <w:rPr>
                <w:rFonts w:ascii="Times New Roman" w:hAnsi="Times New Roman" w:cs="Times New Roman"/>
                <w:sz w:val="24"/>
                <w:szCs w:val="24"/>
              </w:rPr>
              <w:t xml:space="preserve">3. Monitorowanie nasilenia zjawiska agresji w szkole. </w:t>
            </w:r>
          </w:p>
        </w:tc>
        <w:tc>
          <w:tcPr>
            <w:tcW w:w="3956"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177D7F5E" wp14:textId="2AA4AE89">
            <w:pPr>
              <w:tabs>
                <w:tab w:val="left" w:pos="7078"/>
              </w:tabs>
              <w:snapToGrid w:val="0"/>
              <w:spacing w:after="0" w:line="100" w:lineRule="atLeast"/>
              <w:rPr>
                <w:rFonts w:ascii="Times New Roman" w:hAnsi="Times New Roman" w:cs="Times New Roman"/>
                <w:sz w:val="24"/>
                <w:szCs w:val="24"/>
              </w:rPr>
            </w:pPr>
            <w:r w:rsidRPr="54B2E63D" w:rsidR="6D96A583">
              <w:rPr>
                <w:rFonts w:ascii="Times New Roman" w:hAnsi="Times New Roman" w:cs="Times New Roman"/>
                <w:sz w:val="24"/>
                <w:szCs w:val="24"/>
              </w:rPr>
              <w:t>Lekcje wychowawcze</w:t>
            </w:r>
            <w:r w:rsidRPr="54B2E63D" w:rsidR="606790F1">
              <w:rPr>
                <w:rFonts w:ascii="Times New Roman" w:hAnsi="Times New Roman" w:cs="Times New Roman"/>
                <w:sz w:val="24"/>
                <w:szCs w:val="24"/>
              </w:rPr>
              <w:t xml:space="preserve">, </w:t>
            </w:r>
            <w:r w:rsidRPr="54B2E63D" w:rsidR="6D96A583">
              <w:rPr>
                <w:rFonts w:ascii="Times New Roman" w:hAnsi="Times New Roman" w:cs="Times New Roman"/>
                <w:sz w:val="24"/>
                <w:szCs w:val="24"/>
              </w:rPr>
              <w:t>filmy</w:t>
            </w:r>
            <w:r w:rsidRPr="54B2E63D" w:rsidR="7A065E29">
              <w:rPr>
                <w:rFonts w:ascii="Times New Roman" w:hAnsi="Times New Roman" w:cs="Times New Roman"/>
                <w:sz w:val="24"/>
                <w:szCs w:val="24"/>
              </w:rPr>
              <w:t xml:space="preserve">, </w:t>
            </w:r>
            <w:r w:rsidRPr="54B2E63D" w:rsidR="6D96A583">
              <w:rPr>
                <w:rFonts w:ascii="Times New Roman" w:hAnsi="Times New Roman" w:cs="Times New Roman"/>
                <w:sz w:val="24"/>
                <w:szCs w:val="24"/>
              </w:rPr>
              <w:t xml:space="preserve">scenki </w:t>
            </w:r>
            <w:proofErr w:type="spellStart"/>
            <w:r w:rsidRPr="54B2E63D" w:rsidR="6D96A583">
              <w:rPr>
                <w:rFonts w:ascii="Times New Roman" w:hAnsi="Times New Roman" w:cs="Times New Roman"/>
                <w:sz w:val="24"/>
                <w:szCs w:val="24"/>
              </w:rPr>
              <w:t>dramowe</w:t>
            </w:r>
            <w:proofErr w:type="spellEnd"/>
            <w:r w:rsidRPr="54B2E63D" w:rsidR="47B35A36">
              <w:rPr>
                <w:rFonts w:ascii="Times New Roman" w:hAnsi="Times New Roman" w:cs="Times New Roman"/>
                <w:sz w:val="24"/>
                <w:szCs w:val="24"/>
              </w:rPr>
              <w:t xml:space="preserve">, </w:t>
            </w:r>
            <w:r w:rsidRPr="54B2E63D" w:rsidR="6D96A583">
              <w:rPr>
                <w:rFonts w:ascii="Times New Roman" w:hAnsi="Times New Roman" w:cs="Times New Roman"/>
                <w:sz w:val="24"/>
                <w:szCs w:val="24"/>
              </w:rPr>
              <w:t>warsztaty</w:t>
            </w:r>
            <w:r w:rsidRPr="54B2E63D" w:rsidR="34CAC97C">
              <w:rPr>
                <w:rFonts w:ascii="Times New Roman" w:hAnsi="Times New Roman" w:cs="Times New Roman"/>
                <w:sz w:val="24"/>
                <w:szCs w:val="24"/>
              </w:rPr>
              <w:t xml:space="preserve">, </w:t>
            </w:r>
            <w:r w:rsidRPr="54B2E63D" w:rsidR="6D96A583">
              <w:rPr>
                <w:rFonts w:ascii="Times New Roman" w:hAnsi="Times New Roman" w:cs="Times New Roman"/>
                <w:sz w:val="24"/>
                <w:szCs w:val="24"/>
              </w:rPr>
              <w:t>dyskusje</w:t>
            </w:r>
            <w:r w:rsidRPr="54B2E63D" w:rsidR="205A72A2">
              <w:rPr>
                <w:rFonts w:ascii="Times New Roman" w:hAnsi="Times New Roman" w:cs="Times New Roman"/>
                <w:sz w:val="24"/>
                <w:szCs w:val="24"/>
              </w:rPr>
              <w:t xml:space="preserve">, lekcje z psychologiem. </w:t>
            </w:r>
          </w:p>
          <w:p w:rsidR="008616DA" w:rsidP="00FB6091" w:rsidRDefault="008616DA" w14:paraId="7DF0CA62"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44BA3426"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175D53C2" wp14:textId="33C7ECE6">
            <w:pPr>
              <w:tabs>
                <w:tab w:val="left" w:pos="7078"/>
              </w:tabs>
              <w:snapToGrid w:val="0"/>
              <w:spacing w:after="0" w:line="100" w:lineRule="atLeast"/>
              <w:rPr>
                <w:rFonts w:ascii="Times New Roman" w:hAnsi="Times New Roman" w:cs="Times New Roman"/>
                <w:sz w:val="24"/>
                <w:szCs w:val="24"/>
              </w:rPr>
            </w:pPr>
            <w:r w:rsidRPr="54B2E63D" w:rsidR="205A72A2">
              <w:rPr>
                <w:rFonts w:ascii="Times New Roman" w:hAnsi="Times New Roman" w:cs="Times New Roman"/>
                <w:sz w:val="24"/>
                <w:szCs w:val="24"/>
              </w:rPr>
              <w:t xml:space="preserve">Warsztaty, prezentacje. </w:t>
            </w:r>
          </w:p>
          <w:p w:rsidR="008616DA" w:rsidP="00FB6091" w:rsidRDefault="008616DA" w14:paraId="7DB1D1D4" wp14:textId="77777777">
            <w:pPr>
              <w:tabs>
                <w:tab w:val="left" w:pos="7078"/>
              </w:tabs>
              <w:snapToGrid w:val="0"/>
              <w:spacing w:after="0" w:line="100" w:lineRule="atLeast"/>
              <w:rPr>
                <w:rFonts w:ascii="Times New Roman" w:hAnsi="Times New Roman" w:cs="Times New Roman"/>
                <w:sz w:val="24"/>
                <w:szCs w:val="24"/>
              </w:rPr>
            </w:pPr>
          </w:p>
          <w:p w:rsidR="54B2E63D" w:rsidP="54B2E63D" w:rsidRDefault="54B2E63D" w14:paraId="4D6B5902" w14:textId="06C342B5">
            <w:pPr>
              <w:tabs>
                <w:tab w:val="left" w:leader="none" w:pos="7078"/>
              </w:tabs>
              <w:spacing w:after="0" w:line="100" w:lineRule="atLeast"/>
              <w:rPr>
                <w:rFonts w:ascii="Times New Roman" w:hAnsi="Times New Roman" w:cs="Times New Roman"/>
                <w:sz w:val="24"/>
                <w:szCs w:val="24"/>
              </w:rPr>
            </w:pPr>
          </w:p>
          <w:p w:rsidR="54B2E63D" w:rsidP="54B2E63D" w:rsidRDefault="54B2E63D" w14:paraId="133C6840" w14:textId="6F94B9F4">
            <w:pPr>
              <w:tabs>
                <w:tab w:val="left" w:leader="none" w:pos="7078"/>
              </w:tabs>
              <w:spacing w:after="0" w:line="100" w:lineRule="atLeast"/>
              <w:rPr>
                <w:rFonts w:ascii="Times New Roman" w:hAnsi="Times New Roman" w:cs="Times New Roman"/>
                <w:sz w:val="24"/>
                <w:szCs w:val="24"/>
              </w:rPr>
            </w:pPr>
          </w:p>
          <w:p w:rsidR="54B2E63D" w:rsidP="54B2E63D" w:rsidRDefault="54B2E63D" w14:paraId="545CA8CD" w14:textId="395BF435">
            <w:pPr>
              <w:tabs>
                <w:tab w:val="left" w:leader="none" w:pos="7078"/>
              </w:tabs>
              <w:spacing w:after="0" w:line="100" w:lineRule="atLeast"/>
              <w:rPr>
                <w:rFonts w:ascii="Times New Roman" w:hAnsi="Times New Roman" w:cs="Times New Roman"/>
                <w:sz w:val="24"/>
                <w:szCs w:val="24"/>
              </w:rPr>
            </w:pPr>
          </w:p>
          <w:p w:rsidR="54B2E63D" w:rsidP="54B2E63D" w:rsidRDefault="54B2E63D" w14:paraId="3C3DBC53" w14:textId="67EC478F">
            <w:pPr>
              <w:tabs>
                <w:tab w:val="left" w:leader="none" w:pos="7078"/>
              </w:tabs>
              <w:spacing w:after="0" w:line="100" w:lineRule="atLeast"/>
              <w:rPr>
                <w:rFonts w:ascii="Times New Roman" w:hAnsi="Times New Roman" w:cs="Times New Roman"/>
                <w:sz w:val="24"/>
                <w:szCs w:val="24"/>
              </w:rPr>
            </w:pPr>
          </w:p>
          <w:p w:rsidR="54B2E63D" w:rsidP="54B2E63D" w:rsidRDefault="54B2E63D" w14:paraId="28D5081C" w14:textId="582005DD">
            <w:pPr>
              <w:tabs>
                <w:tab w:val="left" w:leader="none" w:pos="7078"/>
              </w:tabs>
              <w:spacing w:after="0" w:line="100" w:lineRule="atLeast"/>
              <w:rPr>
                <w:rFonts w:ascii="Times New Roman" w:hAnsi="Times New Roman" w:cs="Times New Roman"/>
                <w:sz w:val="24"/>
                <w:szCs w:val="24"/>
              </w:rPr>
            </w:pPr>
          </w:p>
          <w:p w:rsidR="008616DA" w:rsidP="00FB6091" w:rsidRDefault="008616DA" w14:paraId="75B8DD8B"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obserwacje</w:t>
            </w:r>
          </w:p>
          <w:p w:rsidR="008616DA" w:rsidP="00FB6091" w:rsidRDefault="008616DA" w14:paraId="12EE11CC" w14:noSpellErr="1" wp14:textId="7C35AB65">
            <w:pPr>
              <w:tabs>
                <w:tab w:val="left" w:pos="7078"/>
              </w:tabs>
              <w:snapToGrid w:val="0"/>
              <w:spacing w:after="0" w:line="100" w:lineRule="atLeast"/>
              <w:rPr>
                <w:rFonts w:ascii="Times New Roman" w:hAnsi="Times New Roman" w:cs="Times New Roman"/>
                <w:sz w:val="24"/>
                <w:szCs w:val="24"/>
              </w:rPr>
            </w:pPr>
          </w:p>
        </w:tc>
        <w:tc>
          <w:tcPr>
            <w:tcW w:w="4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6A6CE873"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Wychowawcy</w:t>
            </w:r>
          </w:p>
          <w:p w:rsidR="008616DA" w:rsidP="00FB6091" w:rsidRDefault="008616DA" w14:paraId="65A0D1EA"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pedagog</w:t>
            </w:r>
          </w:p>
          <w:p w:rsidR="008616DA" w:rsidP="00FB6091" w:rsidRDefault="008616DA" w14:paraId="2C9E8B23" wp14:textId="77777777">
            <w:pPr>
              <w:tabs>
                <w:tab w:val="left" w:pos="7078"/>
              </w:tabs>
              <w:snapToGrid w:val="0"/>
              <w:spacing w:after="0" w:line="100" w:lineRule="atLeast"/>
              <w:rPr>
                <w:rFonts w:ascii="Times New Roman" w:hAnsi="Times New Roman" w:cs="Times New Roman"/>
                <w:bCs/>
                <w:sz w:val="24"/>
                <w:szCs w:val="24"/>
              </w:rPr>
            </w:pPr>
            <w:r>
              <w:rPr>
                <w:rFonts w:ascii="Times New Roman" w:hAnsi="Times New Roman" w:cs="Times New Roman"/>
                <w:sz w:val="24"/>
                <w:szCs w:val="24"/>
              </w:rPr>
              <w:t>specjaliści</w:t>
            </w:r>
          </w:p>
          <w:p w:rsidR="008616DA" w:rsidP="00FB6091" w:rsidRDefault="008616DA" w14:paraId="503E22F9"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bCs/>
                <w:sz w:val="24"/>
                <w:szCs w:val="24"/>
              </w:rPr>
              <w:t xml:space="preserve">instytucje zewnętrzne – zależnie od stanu epidemicznego. </w:t>
            </w:r>
          </w:p>
          <w:p w:rsidR="008616DA" w:rsidP="00FB6091" w:rsidRDefault="008616DA" w14:paraId="303E6389"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nauczyciele</w:t>
            </w:r>
          </w:p>
          <w:p w:rsidR="008616DA" w:rsidP="00FB6091" w:rsidRDefault="008616DA" w14:paraId="56463DC5" wp14:textId="77777777">
            <w:pPr>
              <w:tabs>
                <w:tab w:val="left" w:pos="7078"/>
              </w:tabs>
              <w:snapToGrid w:val="0"/>
              <w:spacing w:after="0" w:line="100" w:lineRule="atLeast"/>
              <w:rPr>
                <w:rFonts w:ascii="Times New Roman" w:hAnsi="Times New Roman" w:cs="Times New Roman"/>
                <w:b/>
                <w:bCs/>
                <w:sz w:val="24"/>
                <w:szCs w:val="24"/>
              </w:rPr>
            </w:pPr>
            <w:r>
              <w:rPr>
                <w:rFonts w:ascii="Times New Roman" w:hAnsi="Times New Roman" w:cs="Times New Roman"/>
                <w:sz w:val="24"/>
                <w:szCs w:val="24"/>
              </w:rPr>
              <w:t>rodzice</w:t>
            </w:r>
          </w:p>
          <w:p w:rsidR="008616DA" w:rsidP="00FB6091" w:rsidRDefault="008616DA" w14:paraId="0841E4F5" wp14:textId="77777777">
            <w:pPr>
              <w:tabs>
                <w:tab w:val="left" w:pos="7078"/>
              </w:tabs>
              <w:snapToGrid w:val="0"/>
              <w:spacing w:after="0" w:line="100" w:lineRule="atLeast"/>
              <w:rPr>
                <w:rFonts w:ascii="Times New Roman" w:hAnsi="Times New Roman" w:cs="Times New Roman"/>
                <w:b/>
                <w:bCs/>
                <w:sz w:val="24"/>
                <w:szCs w:val="24"/>
              </w:rPr>
            </w:pPr>
          </w:p>
          <w:p w:rsidR="008616DA" w:rsidP="00FB6091" w:rsidRDefault="008616DA" w14:paraId="711A9A35" wp14:textId="77777777">
            <w:pPr>
              <w:tabs>
                <w:tab w:val="left" w:pos="7078"/>
              </w:tabs>
              <w:snapToGrid w:val="0"/>
              <w:spacing w:after="0" w:line="100" w:lineRule="atLeast"/>
              <w:rPr>
                <w:rFonts w:ascii="Times New Roman" w:hAnsi="Times New Roman" w:cs="Times New Roman"/>
                <w:b/>
                <w:bCs/>
                <w:sz w:val="24"/>
                <w:szCs w:val="24"/>
              </w:rPr>
            </w:pPr>
          </w:p>
          <w:p w:rsidR="008616DA" w:rsidP="00FB6091" w:rsidRDefault="008616DA" w14:paraId="4EE333D4"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55ACC747"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nauczyciele</w:t>
            </w:r>
          </w:p>
          <w:p w:rsidR="008616DA" w:rsidP="00FB6091" w:rsidRDefault="008616DA" w14:paraId="76AEB02D" wp14:textId="77777777">
            <w:pPr>
              <w:tabs>
                <w:tab w:val="left" w:pos="7078"/>
              </w:tabs>
              <w:snapToGrid w:val="0"/>
              <w:spacing w:after="0" w:line="100" w:lineRule="atLeast"/>
            </w:pPr>
            <w:r>
              <w:rPr>
                <w:rFonts w:ascii="Times New Roman" w:hAnsi="Times New Roman" w:cs="Times New Roman"/>
                <w:sz w:val="24"/>
                <w:szCs w:val="24"/>
              </w:rPr>
              <w:t>zespół ds. programu wychowawczo-profilaktycznego szkoły</w:t>
            </w:r>
          </w:p>
        </w:tc>
      </w:tr>
      <w:tr xmlns:wp14="http://schemas.microsoft.com/office/word/2010/wordml" w:rsidR="008616DA" w:rsidTr="54B2E63D" w14:paraId="0A578012" wp14:textId="77777777">
        <w:tc>
          <w:tcPr>
            <w:tcW w:w="64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56C72689" wp14:textId="77777777">
            <w:pPr>
              <w:tabs>
                <w:tab w:val="left" w:pos="7078"/>
              </w:tabs>
              <w:spacing w:after="0" w:line="100" w:lineRule="atLeast"/>
              <w:rPr>
                <w:rFonts w:ascii="Times New Roman" w:hAnsi="Times New Roman" w:cs="Times New Roman"/>
                <w:b/>
                <w:bCs/>
                <w:sz w:val="24"/>
                <w:szCs w:val="24"/>
              </w:rPr>
            </w:pPr>
            <w:r>
              <w:rPr>
                <w:rFonts w:ascii="Times New Roman" w:hAnsi="Times New Roman" w:cs="Times New Roman"/>
                <w:b/>
                <w:bCs/>
                <w:sz w:val="24"/>
                <w:szCs w:val="24"/>
              </w:rPr>
              <w:t>5.</w:t>
            </w:r>
          </w:p>
          <w:p w:rsidR="008616DA" w:rsidP="00FB6091" w:rsidRDefault="008616DA" w14:paraId="0D6BC734" wp14:textId="77777777">
            <w:pPr>
              <w:tabs>
                <w:tab w:val="left" w:pos="7078"/>
              </w:tabs>
              <w:spacing w:after="0" w:line="100" w:lineRule="atLeast"/>
              <w:rPr>
                <w:rFonts w:ascii="Times New Roman" w:hAnsi="Times New Roman" w:cs="Times New Roman"/>
                <w:b/>
                <w:bCs/>
                <w:sz w:val="24"/>
                <w:szCs w:val="24"/>
              </w:rPr>
            </w:pPr>
          </w:p>
          <w:p w:rsidR="008616DA" w:rsidP="00FB6091" w:rsidRDefault="008616DA" w14:paraId="34A104AC" wp14:textId="77777777">
            <w:pPr>
              <w:tabs>
                <w:tab w:val="left" w:pos="7078"/>
              </w:tabs>
              <w:spacing w:after="0" w:line="100" w:lineRule="atLeast"/>
              <w:rPr>
                <w:rFonts w:ascii="Times New Roman" w:hAnsi="Times New Roman" w:cs="Times New Roman"/>
                <w:b/>
                <w:bCs/>
                <w:sz w:val="24"/>
                <w:szCs w:val="24"/>
              </w:rPr>
            </w:pPr>
          </w:p>
          <w:p w:rsidR="008616DA" w:rsidP="00FB6091" w:rsidRDefault="008616DA" w14:paraId="114B4F84" wp14:textId="77777777">
            <w:pPr>
              <w:tabs>
                <w:tab w:val="left" w:pos="7078"/>
              </w:tabs>
              <w:spacing w:after="0" w:line="100" w:lineRule="atLeast"/>
              <w:rPr>
                <w:rFonts w:ascii="Times New Roman" w:hAnsi="Times New Roman" w:cs="Times New Roman"/>
                <w:b/>
                <w:bCs/>
                <w:sz w:val="24"/>
                <w:szCs w:val="24"/>
              </w:rPr>
            </w:pPr>
          </w:p>
          <w:p w:rsidR="008616DA" w:rsidP="00FB6091" w:rsidRDefault="008616DA" w14:paraId="1AABDC09" wp14:textId="77777777">
            <w:pPr>
              <w:tabs>
                <w:tab w:val="left" w:pos="7078"/>
              </w:tabs>
              <w:spacing w:after="0" w:line="100" w:lineRule="atLeast"/>
              <w:rPr>
                <w:rFonts w:ascii="Times New Roman" w:hAnsi="Times New Roman" w:cs="Times New Roman"/>
                <w:b/>
                <w:bCs/>
                <w:sz w:val="24"/>
                <w:szCs w:val="24"/>
              </w:rPr>
            </w:pPr>
          </w:p>
          <w:p w:rsidR="008616DA" w:rsidP="00FB6091" w:rsidRDefault="008616DA" w14:paraId="3F82752B" wp14:textId="77777777">
            <w:pPr>
              <w:tabs>
                <w:tab w:val="left" w:pos="7078"/>
              </w:tabs>
              <w:spacing w:after="0" w:line="100" w:lineRule="atLeast"/>
              <w:rPr>
                <w:rFonts w:ascii="Times New Roman" w:hAnsi="Times New Roman" w:cs="Times New Roman"/>
                <w:b/>
                <w:bCs/>
                <w:sz w:val="24"/>
                <w:szCs w:val="24"/>
              </w:rPr>
            </w:pPr>
          </w:p>
          <w:p w:rsidR="008616DA" w:rsidP="00FB6091" w:rsidRDefault="008616DA" w14:paraId="6CA203BD" wp14:textId="77777777">
            <w:pPr>
              <w:tabs>
                <w:tab w:val="left" w:pos="7078"/>
              </w:tabs>
              <w:spacing w:after="0" w:line="100" w:lineRule="atLeast"/>
              <w:rPr>
                <w:rFonts w:ascii="Times New Roman" w:hAnsi="Times New Roman" w:cs="Times New Roman"/>
                <w:b/>
                <w:bCs/>
                <w:sz w:val="24"/>
                <w:szCs w:val="24"/>
              </w:rPr>
            </w:pPr>
          </w:p>
          <w:p w:rsidR="008616DA" w:rsidP="00FB6091" w:rsidRDefault="008616DA" w14:paraId="1EEB5C65" wp14:textId="77777777">
            <w:pPr>
              <w:tabs>
                <w:tab w:val="left" w:pos="7078"/>
              </w:tabs>
              <w:spacing w:after="0" w:line="100" w:lineRule="atLeast"/>
              <w:rPr>
                <w:rFonts w:ascii="Times New Roman" w:hAnsi="Times New Roman" w:cs="Times New Roman"/>
                <w:b/>
                <w:bCs/>
                <w:sz w:val="24"/>
                <w:szCs w:val="24"/>
              </w:rPr>
            </w:pPr>
          </w:p>
        </w:tc>
        <w:tc>
          <w:tcPr>
            <w:tcW w:w="213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266A219" wp14:textId="77777777">
            <w:pPr>
              <w:spacing w:after="0" w:line="100" w:lineRule="atLeast"/>
            </w:pPr>
            <w:r>
              <w:rPr>
                <w:rFonts w:ascii="Times New Roman" w:hAnsi="Times New Roman" w:cs="Times New Roman"/>
                <w:b/>
                <w:bCs/>
                <w:color w:val="000000"/>
                <w:sz w:val="24"/>
                <w:szCs w:val="24"/>
              </w:rPr>
              <w:t xml:space="preserve">Wspieranie nabywania umiejętności radzenia sobie w sytuacjach trudnych, ryzykownych i konfliktowych </w:t>
            </w:r>
          </w:p>
        </w:tc>
        <w:tc>
          <w:tcPr>
            <w:tcW w:w="3544"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A1B1D61" wp14:textId="77777777">
            <w:pPr>
              <w:pStyle w:val="WW-Default"/>
            </w:pPr>
            <w:r>
              <w:t xml:space="preserve">1. Doskonalenie umiejętności rozpoznawania czynników ryzyka. </w:t>
            </w:r>
          </w:p>
          <w:p w:rsidR="008616DA" w:rsidP="00FB6091" w:rsidRDefault="008616DA" w14:paraId="27EFE50A" wp14:textId="77777777">
            <w:pPr>
              <w:pStyle w:val="WW-Default"/>
            </w:pPr>
          </w:p>
          <w:p w:rsidR="008616DA" w:rsidP="00FB6091" w:rsidRDefault="008616DA" w14:paraId="3324E119" wp14:textId="77777777">
            <w:pPr>
              <w:pStyle w:val="WW-Default"/>
            </w:pPr>
            <w:r>
              <w:t xml:space="preserve">2. Propagowanie wiedzy o społecznych mechanizmach wywierania wpływu i konstruktywnych sposobach radzenia sobie z nimi. </w:t>
            </w:r>
          </w:p>
          <w:p w:rsidR="008616DA" w:rsidP="00FB6091" w:rsidRDefault="008616DA" w14:paraId="44D1216F" wp14:textId="77777777">
            <w:pPr>
              <w:pStyle w:val="WW-Default"/>
            </w:pPr>
          </w:p>
          <w:p w:rsidR="008616DA" w:rsidP="00FB6091" w:rsidRDefault="008616DA" w14:paraId="101E013B" wp14:textId="77777777">
            <w:pPr>
              <w:pStyle w:val="WW-Default"/>
            </w:pPr>
            <w:r>
              <w:t>3. Monitorowanie potrzeb i problemów występujących w środowisku szkolnym.</w:t>
            </w:r>
          </w:p>
        </w:tc>
        <w:tc>
          <w:tcPr>
            <w:tcW w:w="3956"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2B770E3D" wp14:textId="77777777">
            <w:pPr>
              <w:pStyle w:val="WW-Default"/>
            </w:pPr>
            <w:r>
              <w:t xml:space="preserve">negocjacje, mediacje, asertywna komunikacja własnych potrzeb, </w:t>
            </w:r>
          </w:p>
          <w:p w:rsidR="008616DA" w:rsidP="00FB6091" w:rsidRDefault="008616DA" w14:paraId="246D9535" wp14:textId="77777777">
            <w:pPr>
              <w:pStyle w:val="WW-Default"/>
            </w:pPr>
            <w:r>
              <w:t xml:space="preserve">dyskusje, rozmowy, pogadanki </w:t>
            </w:r>
          </w:p>
          <w:p w:rsidR="008616DA" w:rsidP="00FB6091" w:rsidRDefault="008616DA" w14:paraId="3517F98F" wp14:textId="77777777">
            <w:pPr>
              <w:pStyle w:val="WW-Default"/>
            </w:pPr>
          </w:p>
          <w:p w:rsidR="008616DA" w:rsidP="00FB6091" w:rsidRDefault="008616DA" w14:paraId="21A01997" wp14:textId="77777777">
            <w:pPr>
              <w:pStyle w:val="WW-Default"/>
            </w:pPr>
            <w:r>
              <w:t xml:space="preserve">Aktywne uczestniczenie w lokalnych i krajowych akcjach edukacyjnych online. </w:t>
            </w:r>
          </w:p>
          <w:p w:rsidR="008616DA" w:rsidP="00FB6091" w:rsidRDefault="008616DA" w14:paraId="34223B45" wp14:textId="77777777">
            <w:pPr>
              <w:pStyle w:val="WW-Default"/>
            </w:pPr>
          </w:p>
          <w:p w:rsidR="008616DA" w:rsidP="00FB6091" w:rsidRDefault="008616DA" w14:paraId="539CD7A1" wp14:textId="77777777">
            <w:pPr>
              <w:pStyle w:val="WW-Default"/>
            </w:pPr>
          </w:p>
          <w:p w:rsidR="008616DA" w:rsidP="00FB6091" w:rsidRDefault="008616DA" w14:paraId="6A9A2604" wp14:textId="77777777">
            <w:pPr>
              <w:pStyle w:val="WW-Default"/>
            </w:pPr>
          </w:p>
          <w:p w:rsidR="008616DA" w:rsidP="00FB6091" w:rsidRDefault="008616DA" w14:paraId="48B1AF51" wp14:textId="77777777">
            <w:pPr>
              <w:pStyle w:val="WW-Default"/>
            </w:pPr>
            <w:r>
              <w:t>Ankiety</w:t>
            </w:r>
          </w:p>
          <w:p w:rsidR="008616DA" w:rsidP="00FB6091" w:rsidRDefault="008616DA" w14:paraId="206E91BD" wp14:textId="77777777">
            <w:pPr>
              <w:pStyle w:val="WW-Default"/>
            </w:pPr>
            <w:r>
              <w:t>obserwacje</w:t>
            </w:r>
          </w:p>
        </w:tc>
        <w:tc>
          <w:tcPr>
            <w:tcW w:w="4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622DF8DC" wp14:textId="77777777">
            <w:pPr>
              <w:pStyle w:val="WW-Default"/>
              <w:snapToGrid w:val="0"/>
            </w:pPr>
            <w:r>
              <w:t>Wychowawcy</w:t>
            </w:r>
          </w:p>
          <w:p w:rsidR="008616DA" w:rsidP="00FB6091" w:rsidRDefault="008616DA" w14:paraId="0AF3C4A6" wp14:textId="77777777">
            <w:pPr>
              <w:pStyle w:val="WW-Default"/>
              <w:snapToGrid w:val="0"/>
            </w:pPr>
            <w:r>
              <w:t>pedagog</w:t>
            </w:r>
          </w:p>
          <w:p w:rsidR="008616DA" w:rsidP="00FB6091" w:rsidRDefault="008616DA" w14:paraId="2CE15792" wp14:textId="77777777">
            <w:pPr>
              <w:pStyle w:val="WW-Default"/>
              <w:snapToGrid w:val="0"/>
            </w:pPr>
            <w:r>
              <w:t>rodzice</w:t>
            </w:r>
          </w:p>
          <w:p w:rsidR="008616DA" w:rsidP="00FB6091" w:rsidRDefault="008616DA" w14:paraId="6F024506" wp14:textId="77777777">
            <w:pPr>
              <w:pStyle w:val="WW-Default"/>
              <w:snapToGrid w:val="0"/>
            </w:pPr>
            <w:r>
              <w:t>specjaliści</w:t>
            </w:r>
          </w:p>
          <w:p w:rsidR="008616DA" w:rsidP="00FB6091" w:rsidRDefault="008616DA" w14:paraId="5FD97F16" wp14:textId="77777777">
            <w:pPr>
              <w:pStyle w:val="WW-Default"/>
              <w:snapToGrid w:val="0"/>
            </w:pPr>
            <w:r>
              <w:t>wszyscy pracownicy szkoły</w:t>
            </w:r>
          </w:p>
          <w:p w:rsidR="008616DA" w:rsidP="00FB6091" w:rsidRDefault="008616DA" w14:paraId="37B52ABC" wp14:textId="77777777">
            <w:pPr>
              <w:pStyle w:val="WW-Default"/>
              <w:snapToGrid w:val="0"/>
            </w:pPr>
            <w:r>
              <w:t>rodzice</w:t>
            </w:r>
          </w:p>
        </w:tc>
      </w:tr>
      <w:tr xmlns:wp14="http://schemas.microsoft.com/office/word/2010/wordml" w:rsidR="008616DA" w:rsidTr="54B2E63D" w14:paraId="089A33B2" wp14:textId="77777777">
        <w:tc>
          <w:tcPr>
            <w:tcW w:w="645" w:type="dxa"/>
            <w:tcBorders>
              <w:left w:val="single" w:color="000000" w:themeColor="text1" w:sz="4" w:space="0"/>
              <w:bottom w:val="single" w:color="000000" w:themeColor="text1" w:sz="4" w:space="0"/>
            </w:tcBorders>
            <w:shd w:val="clear" w:color="auto" w:fill="auto"/>
            <w:tcMar/>
          </w:tcPr>
          <w:p w:rsidR="008616DA" w:rsidP="00FB6091" w:rsidRDefault="008616DA" w14:paraId="3DD220FA" wp14:textId="77777777">
            <w:pPr>
              <w:tabs>
                <w:tab w:val="left" w:pos="7078"/>
              </w:tabs>
              <w:snapToGrid w:val="0"/>
              <w:spacing w:after="0" w:line="100" w:lineRule="atLeast"/>
              <w:rPr>
                <w:rFonts w:ascii="Times New Roman" w:hAnsi="Times New Roman" w:cs="Times New Roman"/>
                <w:b/>
                <w:bCs/>
                <w:sz w:val="24"/>
                <w:szCs w:val="24"/>
              </w:rPr>
            </w:pPr>
          </w:p>
          <w:p w:rsidR="008616DA" w:rsidP="00FB6091" w:rsidRDefault="008616DA" w14:paraId="4BC6DBBF" wp14:textId="77777777">
            <w:pPr>
              <w:tabs>
                <w:tab w:val="left" w:pos="7078"/>
              </w:tabs>
              <w:spacing w:after="0" w:line="100" w:lineRule="atLeast"/>
              <w:rPr>
                <w:b/>
                <w:bCs/>
              </w:rPr>
            </w:pPr>
            <w:r>
              <w:rPr>
                <w:rFonts w:ascii="Times New Roman" w:hAnsi="Times New Roman" w:cs="Times New Roman"/>
                <w:b/>
                <w:bCs/>
                <w:color w:val="000000"/>
                <w:sz w:val="24"/>
                <w:szCs w:val="24"/>
              </w:rPr>
              <w:t>6.</w:t>
            </w:r>
          </w:p>
        </w:tc>
        <w:tc>
          <w:tcPr>
            <w:tcW w:w="2130" w:type="dxa"/>
            <w:tcBorders>
              <w:left w:val="single" w:color="000000" w:themeColor="text1" w:sz="4" w:space="0"/>
              <w:bottom w:val="single" w:color="000000" w:themeColor="text1" w:sz="4" w:space="0"/>
            </w:tcBorders>
            <w:shd w:val="clear" w:color="auto" w:fill="auto"/>
            <w:tcMar/>
          </w:tcPr>
          <w:p w:rsidR="008616DA" w:rsidP="00FB6091" w:rsidRDefault="008616DA" w14:paraId="1D9905FA" wp14:textId="77777777">
            <w:pPr>
              <w:pStyle w:val="WW-Default"/>
              <w:tabs>
                <w:tab w:val="left" w:pos="7078"/>
              </w:tabs>
              <w:rPr>
                <w:b/>
                <w:bCs/>
              </w:rPr>
            </w:pPr>
            <w:r>
              <w:rPr>
                <w:b/>
                <w:bCs/>
              </w:rPr>
              <w:t xml:space="preserve">Podniesienie kompetencji wychowawczych </w:t>
            </w:r>
          </w:p>
          <w:p w:rsidR="008616DA" w:rsidP="00FB6091" w:rsidRDefault="008616DA" w14:paraId="15228DA2" wp14:textId="77777777">
            <w:pPr>
              <w:pStyle w:val="WW-Default"/>
              <w:tabs>
                <w:tab w:val="left" w:pos="7078"/>
              </w:tabs>
            </w:pPr>
            <w:r>
              <w:rPr>
                <w:b/>
                <w:bCs/>
              </w:rPr>
              <w:lastRenderedPageBreak/>
              <w:t>nauczycieli, rodziców, opiekunów.</w:t>
            </w:r>
          </w:p>
        </w:tc>
        <w:tc>
          <w:tcPr>
            <w:tcW w:w="3544" w:type="dxa"/>
            <w:tcBorders>
              <w:left w:val="single" w:color="000000" w:themeColor="text1" w:sz="4" w:space="0"/>
              <w:bottom w:val="single" w:color="000000" w:themeColor="text1" w:sz="4" w:space="0"/>
            </w:tcBorders>
            <w:shd w:val="clear" w:color="auto" w:fill="auto"/>
            <w:tcMar/>
          </w:tcPr>
          <w:p w:rsidR="54B2E63D" w:rsidP="54B2E63D" w:rsidRDefault="54B2E63D" w14:paraId="19C75505" w14:textId="2003CE28">
            <w:pPr>
              <w:pStyle w:val="WW-Default"/>
            </w:pPr>
          </w:p>
          <w:p w:rsidR="008616DA" w:rsidP="00FB6091" w:rsidRDefault="008616DA" w14:paraId="53E6BF04" wp14:textId="170D29A2">
            <w:pPr>
              <w:pStyle w:val="WW-Default"/>
            </w:pPr>
            <w:r w:rsidR="0C7B355B">
              <w:rPr/>
              <w:t>1</w:t>
            </w:r>
            <w:r w:rsidR="6D96A583">
              <w:rPr/>
              <w:t xml:space="preserve">. Propagowanie wiedzy podnoszącej efektywność działań profilaktycznych. </w:t>
            </w:r>
          </w:p>
        </w:tc>
        <w:tc>
          <w:tcPr>
            <w:tcW w:w="3956" w:type="dxa"/>
            <w:tcBorders>
              <w:left w:val="single" w:color="000000" w:themeColor="text1" w:sz="4" w:space="0"/>
              <w:bottom w:val="single" w:color="000000" w:themeColor="text1" w:sz="4" w:space="0"/>
            </w:tcBorders>
            <w:shd w:val="clear" w:color="auto" w:fill="auto"/>
            <w:tcMar/>
          </w:tcPr>
          <w:p w:rsidR="008616DA" w:rsidP="00FB6091" w:rsidRDefault="008616DA" w14:paraId="386D951B" wp14:textId="77777777">
            <w:pPr>
              <w:pStyle w:val="WW-Default"/>
            </w:pPr>
            <w:r>
              <w:lastRenderedPageBreak/>
              <w:t>Ankiety badające występujące w środowisku szkolnym czynniki ryzyka i czynniki chroniące.</w:t>
            </w:r>
          </w:p>
          <w:p w:rsidR="008616DA" w:rsidP="00FB6091" w:rsidRDefault="008616DA" w14:paraId="4F24943C" wp14:textId="77777777">
            <w:pPr>
              <w:pStyle w:val="WW-Default"/>
            </w:pPr>
          </w:p>
          <w:p w:rsidR="008616DA" w:rsidP="00FB6091" w:rsidRDefault="008616DA" w14:paraId="0C4937B0" wp14:textId="2B6E8F88">
            <w:pPr>
              <w:pStyle w:val="WW-Default"/>
            </w:pPr>
            <w:r w:rsidR="6D96A583">
              <w:rPr/>
              <w:t>Rozpowszechnianie materiałów edukacyjnych</w:t>
            </w:r>
          </w:p>
          <w:p w:rsidR="008616DA" w:rsidP="54B2E63D" w:rsidRDefault="008616DA" w14:paraId="6431CD0F" wp14:textId="018B4FED">
            <w:pPr>
              <w:pStyle w:val="WW-Default"/>
              <w:rPr>
                <w:rFonts w:ascii="Times New Roman" w:hAnsi="Times New Roman" w:eastAsia="SimSun" w:cs="Times New Roman"/>
                <w:color w:val="000000" w:themeColor="text1" w:themeTint="FF" w:themeShade="FF"/>
                <w:sz w:val="24"/>
                <w:szCs w:val="24"/>
              </w:rPr>
            </w:pPr>
          </w:p>
          <w:p w:rsidR="008616DA" w:rsidP="54B2E63D" w:rsidRDefault="008616DA" w14:paraId="4A7E7A6B" wp14:textId="213715C0">
            <w:pPr>
              <w:pStyle w:val="WW-Default"/>
              <w:rPr>
                <w:rFonts w:ascii="Times New Roman" w:hAnsi="Times New Roman" w:eastAsia="SimSun" w:cs="Times New Roman"/>
                <w:color w:val="000000" w:themeColor="text1" w:themeTint="FF" w:themeShade="FF"/>
                <w:sz w:val="24"/>
                <w:szCs w:val="24"/>
              </w:rPr>
            </w:pPr>
            <w:r w:rsidRPr="54B2E63D" w:rsidR="6DB80FFC">
              <w:rPr>
                <w:rFonts w:ascii="Times New Roman" w:hAnsi="Times New Roman" w:eastAsia="SimSun" w:cs="Times New Roman"/>
                <w:color w:val="000000" w:themeColor="text1" w:themeTint="FF" w:themeShade="FF"/>
                <w:sz w:val="24"/>
                <w:szCs w:val="24"/>
              </w:rPr>
              <w:t xml:space="preserve">Indywidualne konsultacja z rodzicami uczniów (w razie potrzeby). </w:t>
            </w:r>
          </w:p>
        </w:tc>
        <w:tc>
          <w:tcPr>
            <w:tcW w:w="4024" w:type="dxa"/>
            <w:tcBorders>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13F2E351" wp14:textId="77777777">
            <w:pPr>
              <w:pStyle w:val="WW-Default"/>
              <w:snapToGrid w:val="0"/>
            </w:pPr>
            <w:r>
              <w:lastRenderedPageBreak/>
              <w:t xml:space="preserve">zespół </w:t>
            </w:r>
            <w:proofErr w:type="spellStart"/>
            <w:r>
              <w:t>ds</w:t>
            </w:r>
            <w:proofErr w:type="spellEnd"/>
            <w:r>
              <w:t xml:space="preserve"> Planu Wychowawczo_ Profilaktycznego Szkoły</w:t>
            </w:r>
          </w:p>
          <w:p w:rsidR="008616DA" w:rsidP="00FB6091" w:rsidRDefault="008616DA" w14:paraId="6BF7610E" wp14:textId="77777777">
            <w:pPr>
              <w:pStyle w:val="WW-Default"/>
              <w:snapToGrid w:val="0"/>
            </w:pPr>
          </w:p>
          <w:p w:rsidR="008616DA" w:rsidP="00FB6091" w:rsidRDefault="008616DA" w14:paraId="25DC539F" wp14:textId="77777777">
            <w:pPr>
              <w:pStyle w:val="WW-Default"/>
              <w:snapToGrid w:val="0"/>
            </w:pPr>
          </w:p>
          <w:p w:rsidR="008616DA" w:rsidP="00FB6091" w:rsidRDefault="008616DA" w14:paraId="35A59F05" wp14:textId="3CF8DF2F">
            <w:pPr>
              <w:pStyle w:val="WW-Default"/>
              <w:snapToGrid w:val="0"/>
            </w:pPr>
            <w:r w:rsidR="6D96A583">
              <w:rPr/>
              <w:t xml:space="preserve">Wychowawcy, </w:t>
            </w:r>
            <w:r w:rsidR="08ACB424">
              <w:rPr/>
              <w:t>nauczyciele,</w:t>
            </w:r>
            <w:r w:rsidR="6D96A583">
              <w:rPr/>
              <w:t>pecjaliści</w:t>
            </w:r>
            <w:r w:rsidR="1ED86711">
              <w:rPr/>
              <w:t xml:space="preserve">. </w:t>
            </w:r>
          </w:p>
          <w:p w:rsidR="008616DA" w:rsidP="00FB6091" w:rsidRDefault="008616DA" w14:paraId="63E83F18" wp14:textId="77777777">
            <w:pPr>
              <w:pStyle w:val="WW-Default"/>
              <w:snapToGrid w:val="0"/>
            </w:pPr>
          </w:p>
          <w:p w:rsidR="008616DA" w:rsidP="00FB6091" w:rsidRDefault="008616DA" w14:paraId="6FBAD364" wp14:textId="77777777">
            <w:pPr>
              <w:pStyle w:val="WW-Default"/>
              <w:snapToGrid w:val="0"/>
            </w:pPr>
          </w:p>
          <w:p w:rsidR="008616DA" w:rsidP="00FB6091" w:rsidRDefault="008616DA" w14:paraId="5DC4596E" wp14:textId="77777777">
            <w:pPr>
              <w:pStyle w:val="WW-Default"/>
              <w:snapToGrid w:val="0"/>
            </w:pPr>
          </w:p>
        </w:tc>
      </w:tr>
      <w:tr xmlns:wp14="http://schemas.microsoft.com/office/word/2010/wordml" w:rsidR="008616DA" w:rsidTr="54B2E63D" w14:paraId="4738DFE5" wp14:textId="77777777">
        <w:tc>
          <w:tcPr>
            <w:tcW w:w="64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45CB103B" wp14:textId="77777777">
            <w:pPr>
              <w:tabs>
                <w:tab w:val="left" w:pos="7078"/>
              </w:tabs>
              <w:spacing w:after="0" w:line="100" w:lineRule="atLeast"/>
              <w:rPr>
                <w:rFonts w:ascii="Times New Roman" w:hAnsi="Times New Roman" w:cs="Times New Roman"/>
                <w:b/>
                <w:bCs/>
                <w:color w:val="000000"/>
                <w:sz w:val="24"/>
                <w:szCs w:val="24"/>
              </w:rPr>
            </w:pPr>
            <w:r>
              <w:rPr>
                <w:rFonts w:ascii="Times New Roman" w:hAnsi="Times New Roman" w:cs="Times New Roman"/>
                <w:b/>
                <w:bCs/>
                <w:sz w:val="24"/>
                <w:szCs w:val="24"/>
              </w:rPr>
              <w:lastRenderedPageBreak/>
              <w:t>7.</w:t>
            </w:r>
          </w:p>
        </w:tc>
        <w:tc>
          <w:tcPr>
            <w:tcW w:w="213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13F3633E" wp14:textId="77777777">
            <w:pPr>
              <w:spacing w:after="0" w:line="100" w:lineRule="atLeas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Zapobieganie niepowodzeniom dydaktycznym. Wspieranie uczniów mających trudności w nauce </w:t>
            </w:r>
          </w:p>
          <w:p w:rsidR="008616DA" w:rsidP="00FB6091" w:rsidRDefault="008616DA" w14:paraId="7AFA9E9A" wp14:textId="77777777">
            <w:pPr>
              <w:spacing w:after="0" w:line="100" w:lineRule="atLeast"/>
              <w:rPr>
                <w:rFonts w:ascii="Times New Roman" w:hAnsi="Times New Roman" w:cs="Times New Roman"/>
                <w:b/>
                <w:bCs/>
                <w:sz w:val="24"/>
                <w:szCs w:val="24"/>
              </w:rPr>
            </w:pPr>
            <w:r>
              <w:rPr>
                <w:rFonts w:ascii="Times New Roman" w:hAnsi="Times New Roman" w:cs="Times New Roman"/>
                <w:b/>
                <w:bCs/>
                <w:color w:val="000000"/>
                <w:sz w:val="24"/>
                <w:szCs w:val="24"/>
              </w:rPr>
              <w:t xml:space="preserve">oraz uczniów z trudnościami  w przystosowaniu się do grupy. </w:t>
            </w:r>
          </w:p>
          <w:p w:rsidR="008616DA" w:rsidP="00FB6091" w:rsidRDefault="008616DA" w14:paraId="71E9947C" wp14:textId="77777777">
            <w:pPr>
              <w:tabs>
                <w:tab w:val="left" w:pos="7078"/>
              </w:tabs>
              <w:spacing w:after="0" w:line="100" w:lineRule="atLeast"/>
              <w:rPr>
                <w:rFonts w:ascii="Times New Roman" w:hAnsi="Times New Roman" w:cs="Times New Roman"/>
                <w:b/>
                <w:bCs/>
                <w:sz w:val="24"/>
                <w:szCs w:val="24"/>
              </w:rPr>
            </w:pPr>
          </w:p>
        </w:tc>
        <w:tc>
          <w:tcPr>
            <w:tcW w:w="3544"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407EB481" wp14:textId="77777777">
            <w:pPr>
              <w:pStyle w:val="WW-Default"/>
            </w:pPr>
            <w:r>
              <w:t xml:space="preserve">1. Diagnozowanie trudności w nauce. </w:t>
            </w:r>
          </w:p>
          <w:p w:rsidRPr="0002427D" w:rsidR="008616DA" w:rsidP="00FB6091" w:rsidRDefault="008616DA" w14:paraId="1413D853" wp14:textId="77777777">
            <w:pPr>
              <w:pStyle w:val="WW-Default"/>
              <w:rPr>
                <w:sz w:val="20"/>
                <w:szCs w:val="20"/>
              </w:rPr>
            </w:pPr>
          </w:p>
          <w:p w:rsidR="008616DA" w:rsidP="00FB6091" w:rsidRDefault="008616DA" w14:paraId="50EFE783" wp14:textId="77777777">
            <w:pPr>
              <w:pStyle w:val="WW-Default"/>
            </w:pPr>
            <w:r>
              <w:t xml:space="preserve">2. Dostosowywanie wymagań do możliwości indywidualnych uczniów. </w:t>
            </w:r>
          </w:p>
          <w:p w:rsidRPr="0002427D" w:rsidR="008616DA" w:rsidP="00FB6091" w:rsidRDefault="008616DA" w14:paraId="2A7A9836" wp14:textId="77777777">
            <w:pPr>
              <w:pStyle w:val="WW-Default"/>
              <w:rPr>
                <w:sz w:val="20"/>
                <w:szCs w:val="20"/>
              </w:rPr>
            </w:pPr>
          </w:p>
          <w:p w:rsidR="008616DA" w:rsidP="00FB6091" w:rsidRDefault="008616DA" w14:paraId="50B22900" wp14:textId="5C0183C6">
            <w:pPr>
              <w:pStyle w:val="WW-Default"/>
            </w:pPr>
            <w:r w:rsidR="07A252FF">
              <w:rPr/>
              <w:t>3</w:t>
            </w:r>
            <w:r w:rsidR="6D96A583">
              <w:rPr/>
              <w:t xml:space="preserve">. Tworzenie zespołów wsparcia. </w:t>
            </w:r>
          </w:p>
          <w:p w:rsidR="008616DA" w:rsidP="00FB6091" w:rsidRDefault="008616DA" w14:paraId="2C7DA92C" wp14:textId="77777777">
            <w:pPr>
              <w:pStyle w:val="WW-Default"/>
            </w:pPr>
          </w:p>
          <w:p w:rsidR="008616DA" w:rsidP="00FB6091" w:rsidRDefault="008616DA" w14:paraId="36BBC9C3" wp14:textId="03E819DC">
            <w:pPr>
              <w:pStyle w:val="WW-Default"/>
            </w:pPr>
            <w:r w:rsidR="1B81CA85">
              <w:rPr/>
              <w:t>4</w:t>
            </w:r>
            <w:r w:rsidR="6D96A583">
              <w:rPr/>
              <w:t xml:space="preserve">. Budowanie motywacji do nauki. </w:t>
            </w:r>
          </w:p>
          <w:p w:rsidRPr="0002427D" w:rsidR="008616DA" w:rsidP="00FB6091" w:rsidRDefault="008616DA" w14:paraId="3F904CCB" wp14:textId="77777777">
            <w:pPr>
              <w:pStyle w:val="WW-Default"/>
              <w:rPr>
                <w:sz w:val="18"/>
                <w:szCs w:val="18"/>
              </w:rPr>
            </w:pPr>
          </w:p>
          <w:p w:rsidR="008616DA" w:rsidP="00FB6091" w:rsidRDefault="008616DA" w14:paraId="0F65B9AD" wp14:textId="427B9B34">
            <w:pPr>
              <w:pStyle w:val="WW-Default"/>
            </w:pPr>
            <w:r w:rsidR="1D829BB5">
              <w:rPr/>
              <w:t>5</w:t>
            </w:r>
            <w:r w:rsidR="6D96A583">
              <w:rPr/>
              <w:t xml:space="preserve">. Rozwijanie zainteresowań i uzdolnień uczniów. </w:t>
            </w:r>
          </w:p>
          <w:p w:rsidRPr="0002427D" w:rsidR="008616DA" w:rsidP="00FB6091" w:rsidRDefault="008616DA" w14:paraId="040360B8" wp14:textId="77777777">
            <w:pPr>
              <w:pStyle w:val="WW-Default"/>
              <w:rPr>
                <w:sz w:val="16"/>
                <w:szCs w:val="16"/>
              </w:rPr>
            </w:pPr>
          </w:p>
          <w:p w:rsidR="008616DA" w:rsidP="00FB6091" w:rsidRDefault="008616DA" w14:paraId="206D898F" wp14:textId="6CB8FEB3">
            <w:pPr>
              <w:pStyle w:val="WW-Default"/>
            </w:pPr>
            <w:r w:rsidR="6A5C4187">
              <w:rPr/>
              <w:t>6</w:t>
            </w:r>
            <w:r w:rsidR="6D96A583">
              <w:rPr/>
              <w:t xml:space="preserve">. Wdrażanie do aktywnych form spędzania wolnego czasu. </w:t>
            </w:r>
          </w:p>
        </w:tc>
        <w:tc>
          <w:tcPr>
            <w:tcW w:w="3956"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112E8B1F"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Diagnozy</w:t>
            </w:r>
          </w:p>
          <w:p w:rsidR="008616DA" w:rsidP="00FB6091" w:rsidRDefault="008616DA" w14:paraId="73166225"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Pomoc psychologiczno-pedagogiczna</w:t>
            </w:r>
          </w:p>
          <w:p w:rsidR="008616DA" w:rsidP="00FB6091" w:rsidRDefault="008616DA" w14:paraId="7D6CE11A" wp14:textId="254F7B8B">
            <w:pPr>
              <w:tabs>
                <w:tab w:val="left" w:pos="7078"/>
              </w:tabs>
              <w:snapToGrid w:val="0"/>
              <w:spacing w:after="0" w:line="100" w:lineRule="atLeast"/>
              <w:rPr>
                <w:rFonts w:ascii="Times New Roman" w:hAnsi="Times New Roman" w:cs="Times New Roman"/>
                <w:sz w:val="24"/>
                <w:szCs w:val="24"/>
              </w:rPr>
            </w:pPr>
            <w:r w:rsidRPr="54B2E63D" w:rsidR="6D96A583">
              <w:rPr>
                <w:rFonts w:ascii="Times New Roman" w:hAnsi="Times New Roman" w:cs="Times New Roman"/>
                <w:sz w:val="24"/>
                <w:szCs w:val="24"/>
              </w:rPr>
              <w:t xml:space="preserve">indywidualne programy </w:t>
            </w:r>
            <w:proofErr w:type="spellStart"/>
            <w:r w:rsidRPr="54B2E63D" w:rsidR="6D96A583">
              <w:rPr>
                <w:rFonts w:ascii="Times New Roman" w:hAnsi="Times New Roman" w:cs="Times New Roman"/>
                <w:sz w:val="24"/>
                <w:szCs w:val="24"/>
              </w:rPr>
              <w:t>edukacyjno</w:t>
            </w:r>
            <w:proofErr w:type="spellEnd"/>
            <w:r w:rsidRPr="54B2E63D" w:rsidR="6D96A583">
              <w:rPr>
                <w:rFonts w:ascii="Times New Roman" w:hAnsi="Times New Roman" w:cs="Times New Roman"/>
                <w:sz w:val="24"/>
                <w:szCs w:val="24"/>
              </w:rPr>
              <w:t xml:space="preserve"> – terapeutyczne dla uczniów ze specjalnymi potrzebami edukacyjnymi</w:t>
            </w:r>
            <w:r w:rsidRPr="54B2E63D" w:rsidR="7C256BFB">
              <w:rPr>
                <w:rFonts w:ascii="Times New Roman" w:hAnsi="Times New Roman" w:cs="Times New Roman"/>
                <w:sz w:val="24"/>
                <w:szCs w:val="24"/>
              </w:rPr>
              <w:t>.</w:t>
            </w:r>
          </w:p>
          <w:p w:rsidR="7C256BFB" w:rsidP="54B2E63D" w:rsidRDefault="7C256BFB" w14:paraId="7409CD3D" w14:textId="67BD9D6B">
            <w:pPr>
              <w:pStyle w:val="Normalny"/>
              <w:tabs>
                <w:tab w:val="left" w:leader="none" w:pos="7078"/>
              </w:tabs>
              <w:spacing w:after="0" w:line="100" w:lineRule="atLeast"/>
              <w:rPr>
                <w:rFonts w:ascii="Times New Roman" w:hAnsi="Times New Roman" w:eastAsia="SimSun" w:cs="Times New Roman"/>
                <w:sz w:val="24"/>
                <w:szCs w:val="24"/>
              </w:rPr>
            </w:pPr>
            <w:r w:rsidRPr="54B2E63D" w:rsidR="7C256BFB">
              <w:rPr>
                <w:rFonts w:ascii="Times New Roman" w:hAnsi="Times New Roman" w:eastAsia="SimSun" w:cs="Times New Roman"/>
                <w:b w:val="1"/>
                <w:bCs w:val="1"/>
                <w:sz w:val="24"/>
                <w:szCs w:val="24"/>
              </w:rPr>
              <w:t xml:space="preserve">Wykorzystywanie pomocy dydaktycznych zakupionych w ramach programu “Laboratoria przyszłości”. </w:t>
            </w:r>
          </w:p>
          <w:p w:rsidR="008616DA" w:rsidP="00FB6091" w:rsidRDefault="008616DA" w14:paraId="17A1CA98"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1A55251A" wp14:textId="77777777">
            <w:pPr>
              <w:tabs>
                <w:tab w:val="left" w:pos="7078"/>
              </w:tabs>
              <w:snapToGrid w:val="0"/>
              <w:spacing w:after="0" w:line="100" w:lineRule="atLeast"/>
              <w:rPr>
                <w:rFonts w:ascii="Times New Roman" w:hAnsi="Times New Roman" w:cs="Times New Roman"/>
                <w:sz w:val="24"/>
                <w:szCs w:val="24"/>
              </w:rPr>
            </w:pPr>
          </w:p>
        </w:tc>
        <w:tc>
          <w:tcPr>
            <w:tcW w:w="4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0E1C7FAC"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Nauczyciele</w:t>
            </w:r>
          </w:p>
          <w:p w:rsidR="008616DA" w:rsidP="00FB6091" w:rsidRDefault="008616DA" w14:paraId="4F6D2C48"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31F27C88"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1378E81F"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nauczyciele</w:t>
            </w:r>
          </w:p>
          <w:p w:rsidR="008616DA" w:rsidP="00FB6091" w:rsidRDefault="008616DA" w14:paraId="6492ECBF"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pedagog</w:t>
            </w:r>
          </w:p>
          <w:p w:rsidR="008616DA" w:rsidP="00FB6091" w:rsidRDefault="008616DA" w14:paraId="59980928"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poradnia </w:t>
            </w:r>
            <w:proofErr w:type="spellStart"/>
            <w:r>
              <w:rPr>
                <w:rFonts w:ascii="Times New Roman" w:hAnsi="Times New Roman" w:cs="Times New Roman"/>
                <w:sz w:val="24"/>
                <w:szCs w:val="24"/>
              </w:rPr>
              <w:t>psychologiczno</w:t>
            </w:r>
            <w:proofErr w:type="spellEnd"/>
            <w:r>
              <w:rPr>
                <w:rFonts w:ascii="Times New Roman" w:hAnsi="Times New Roman" w:cs="Times New Roman"/>
                <w:sz w:val="24"/>
                <w:szCs w:val="24"/>
              </w:rPr>
              <w:t xml:space="preserve"> – pedagogiczna</w:t>
            </w:r>
          </w:p>
          <w:p w:rsidR="008616DA" w:rsidP="00FB6091" w:rsidRDefault="008616DA" w14:paraId="26F9C764"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rodzice</w:t>
            </w:r>
          </w:p>
          <w:p w:rsidR="008616DA" w:rsidP="00FB6091" w:rsidRDefault="008616DA" w14:paraId="6FF8A811"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uczniowie</w:t>
            </w:r>
          </w:p>
          <w:p w:rsidR="008616DA" w:rsidP="00FB6091" w:rsidRDefault="008616DA" w14:paraId="79B88F8C"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67DA0CE0"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nauczyciele</w:t>
            </w:r>
          </w:p>
          <w:p w:rsidR="008616DA" w:rsidP="00FB6091" w:rsidRDefault="008616DA" w14:paraId="2734A700"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pedagog</w:t>
            </w:r>
          </w:p>
          <w:p w:rsidR="008616DA" w:rsidP="00FB6091" w:rsidRDefault="008616DA" w14:paraId="145C11DD"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6B40E7A7" wp14:textId="77777777">
            <w:pPr>
              <w:tabs>
                <w:tab w:val="left" w:pos="7078"/>
              </w:tabs>
              <w:snapToGrid w:val="0"/>
              <w:spacing w:after="0" w:line="100" w:lineRule="atLeast"/>
              <w:rPr>
                <w:rFonts w:ascii="Times New Roman" w:hAnsi="Times New Roman" w:cs="Times New Roman"/>
                <w:sz w:val="24"/>
                <w:szCs w:val="24"/>
              </w:rPr>
            </w:pPr>
          </w:p>
          <w:p w:rsidR="008616DA" w:rsidP="00FB6091" w:rsidRDefault="008616DA" w14:paraId="63D0312B"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nauczyciele</w:t>
            </w:r>
          </w:p>
          <w:p w:rsidR="008616DA" w:rsidP="00FB6091" w:rsidRDefault="008616DA" w14:paraId="004E435E"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rodzice</w:t>
            </w:r>
          </w:p>
          <w:p w:rsidR="008616DA" w:rsidP="00FB6091" w:rsidRDefault="008616DA" w14:paraId="3FFF7D4A" wp14:textId="77777777">
            <w:pPr>
              <w:tabs>
                <w:tab w:val="left" w:pos="7078"/>
              </w:tabs>
              <w:snapToGrid w:val="0"/>
              <w:spacing w:after="0" w:line="100" w:lineRule="atLeast"/>
              <w:rPr>
                <w:rFonts w:ascii="Times New Roman" w:hAnsi="Times New Roman" w:cs="Times New Roman"/>
                <w:sz w:val="24"/>
                <w:szCs w:val="24"/>
              </w:rPr>
            </w:pPr>
          </w:p>
        </w:tc>
      </w:tr>
      <w:tr xmlns:wp14="http://schemas.microsoft.com/office/word/2010/wordml" w:rsidR="008616DA" w:rsidTr="54B2E63D" w14:paraId="183A0B68" wp14:textId="77777777">
        <w:tc>
          <w:tcPr>
            <w:tcW w:w="64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3DF6D3BA" wp14:textId="77777777">
            <w:pPr>
              <w:tabs>
                <w:tab w:val="left" w:pos="7078"/>
              </w:tabs>
              <w:spacing w:after="0" w:line="100" w:lineRule="atLeast"/>
              <w:rPr>
                <w:rFonts w:ascii="Times New Roman" w:hAnsi="Times New Roman" w:cs="Times New Roman"/>
                <w:b/>
                <w:bCs/>
                <w:color w:val="000000"/>
                <w:sz w:val="24"/>
                <w:szCs w:val="24"/>
              </w:rPr>
            </w:pPr>
            <w:r>
              <w:rPr>
                <w:rFonts w:ascii="Times New Roman" w:hAnsi="Times New Roman" w:cs="Times New Roman"/>
                <w:b/>
                <w:bCs/>
                <w:sz w:val="24"/>
                <w:szCs w:val="24"/>
              </w:rPr>
              <w:t>8.</w:t>
            </w:r>
          </w:p>
        </w:tc>
        <w:tc>
          <w:tcPr>
            <w:tcW w:w="213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54B2E63D" w:rsidRDefault="008616DA" w14:paraId="0D4BF859" wp14:textId="6164A148">
            <w:pPr>
              <w:spacing w:after="0" w:line="100" w:lineRule="atLeast"/>
              <w:rPr>
                <w:rFonts w:ascii="Times New Roman" w:hAnsi="Times New Roman" w:cs="Times New Roman"/>
                <w:b w:val="1"/>
                <w:bCs w:val="1"/>
                <w:color w:val="000000" w:themeColor="text1" w:themeTint="FF" w:themeShade="FF"/>
                <w:sz w:val="24"/>
                <w:szCs w:val="24"/>
              </w:rPr>
            </w:pPr>
            <w:r w:rsidRPr="54B2E63D" w:rsidR="6D96A583">
              <w:rPr>
                <w:rFonts w:ascii="Times New Roman" w:hAnsi="Times New Roman" w:cs="Times New Roman"/>
                <w:b w:val="1"/>
                <w:bCs w:val="1"/>
                <w:color w:val="000000" w:themeColor="text1" w:themeTint="FF" w:themeShade="FF"/>
                <w:sz w:val="24"/>
                <w:szCs w:val="24"/>
              </w:rPr>
              <w:t>P</w:t>
            </w:r>
            <w:r w:rsidRPr="54B2E63D" w:rsidR="3A59AB1E">
              <w:rPr>
                <w:rFonts w:ascii="Times New Roman" w:hAnsi="Times New Roman" w:cs="Times New Roman"/>
                <w:b w:val="1"/>
                <w:bCs w:val="1"/>
                <w:color w:val="000000" w:themeColor="text1" w:themeTint="FF" w:themeShade="FF"/>
                <w:sz w:val="24"/>
                <w:szCs w:val="24"/>
              </w:rPr>
              <w:t>odnoszenie kompetencji wychowawczych</w:t>
            </w:r>
            <w:r w:rsidRPr="54B2E63D" w:rsidR="6D96A583">
              <w:rPr>
                <w:rFonts w:ascii="Times New Roman" w:hAnsi="Times New Roman" w:cs="Times New Roman"/>
                <w:b w:val="1"/>
                <w:bCs w:val="1"/>
                <w:color w:val="000000" w:themeColor="text1" w:themeTint="FF" w:themeShade="FF"/>
                <w:sz w:val="24"/>
                <w:szCs w:val="24"/>
              </w:rPr>
              <w:t xml:space="preserve"> rodziców i nauczycieli. </w:t>
            </w:r>
          </w:p>
          <w:p w:rsidR="008616DA" w:rsidP="00FB6091" w:rsidRDefault="008616DA" w14:paraId="287B69A3" wp14:textId="77777777">
            <w:pPr>
              <w:tabs>
                <w:tab w:val="left" w:pos="7078"/>
              </w:tabs>
              <w:spacing w:after="0" w:line="100" w:lineRule="atLeast"/>
              <w:rPr>
                <w:rFonts w:ascii="Times New Roman" w:hAnsi="Times New Roman" w:cs="Times New Roman"/>
                <w:b/>
                <w:bCs/>
                <w:sz w:val="24"/>
                <w:szCs w:val="24"/>
              </w:rPr>
            </w:pPr>
          </w:p>
        </w:tc>
        <w:tc>
          <w:tcPr>
            <w:tcW w:w="3544"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1E499BB7" wp14:textId="6651BCCD">
            <w:pPr>
              <w:pStyle w:val="WW-Default"/>
            </w:pPr>
            <w:r w:rsidR="6D96A583">
              <w:rPr/>
              <w:t>1. Przekazywanie rodzicom</w:t>
            </w:r>
            <w:r w:rsidR="2F9A7D69">
              <w:rPr/>
              <w:t xml:space="preserve"> i nauczycielom</w:t>
            </w:r>
            <w:r w:rsidR="6D96A583">
              <w:rPr/>
              <w:t xml:space="preserve"> wiedzy na temat przyczyn i istoty niepowodzeń dydaktycznych. </w:t>
            </w:r>
          </w:p>
        </w:tc>
        <w:tc>
          <w:tcPr>
            <w:tcW w:w="3956"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1D86A874" wp14:textId="5372E0C8">
            <w:pPr>
              <w:pStyle w:val="WW-Default"/>
            </w:pPr>
            <w:r w:rsidR="1B2F786C">
              <w:rPr/>
              <w:t>Rozpowszechnianie materiałów edukacyjnych</w:t>
            </w:r>
            <w:r w:rsidR="6D96A583">
              <w:rPr/>
              <w:t xml:space="preserve">. </w:t>
            </w:r>
          </w:p>
        </w:tc>
        <w:tc>
          <w:tcPr>
            <w:tcW w:w="4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7C351B2F" wp14:textId="4FE55542">
            <w:pPr>
              <w:pStyle w:val="WW-Default"/>
              <w:snapToGrid w:val="0"/>
            </w:pPr>
            <w:r w:rsidR="6D96A583">
              <w:rPr/>
              <w:t>Nauczyciele</w:t>
            </w:r>
            <w:r w:rsidR="36FE67D0">
              <w:rPr/>
              <w:t xml:space="preserve">, </w:t>
            </w:r>
            <w:r w:rsidR="6D96A583">
              <w:rPr/>
              <w:t>specjaliści</w:t>
            </w:r>
            <w:r w:rsidR="02142000">
              <w:rPr/>
              <w:t xml:space="preserve">. </w:t>
            </w:r>
          </w:p>
        </w:tc>
      </w:tr>
      <w:tr xmlns:wp14="http://schemas.microsoft.com/office/word/2010/wordml" w:rsidR="008616DA" w:rsidTr="54B2E63D" w14:paraId="6AD52921" wp14:textId="77777777">
        <w:tc>
          <w:tcPr>
            <w:tcW w:w="64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F57406D" wp14:textId="77777777">
            <w:pPr>
              <w:tabs>
                <w:tab w:val="left" w:pos="7078"/>
              </w:tabs>
              <w:spacing w:after="0" w:line="100" w:lineRule="atLeast"/>
              <w:rPr>
                <w:rFonts w:ascii="Times New Roman" w:hAnsi="Times New Roman" w:cs="Times New Roman"/>
                <w:b/>
                <w:bCs/>
                <w:color w:val="000000"/>
                <w:sz w:val="24"/>
                <w:szCs w:val="24"/>
              </w:rPr>
            </w:pPr>
            <w:r>
              <w:rPr>
                <w:rFonts w:ascii="Times New Roman" w:hAnsi="Times New Roman" w:cs="Times New Roman"/>
                <w:b/>
                <w:bCs/>
                <w:sz w:val="24"/>
                <w:szCs w:val="24"/>
              </w:rPr>
              <w:lastRenderedPageBreak/>
              <w:t>9.</w:t>
            </w:r>
          </w:p>
        </w:tc>
        <w:tc>
          <w:tcPr>
            <w:tcW w:w="213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004F2F27" wp14:textId="21C3798A">
            <w:pPr>
              <w:tabs>
                <w:tab w:val="left" w:pos="7078"/>
              </w:tabs>
              <w:spacing w:after="0" w:line="100" w:lineRule="atLeast"/>
            </w:pPr>
            <w:r w:rsidRPr="54B2E63D" w:rsidR="6D96A583">
              <w:rPr>
                <w:rFonts w:ascii="Times New Roman" w:hAnsi="Times New Roman" w:cs="Times New Roman"/>
                <w:b w:val="1"/>
                <w:bCs w:val="1"/>
                <w:color w:val="000000" w:themeColor="text1" w:themeTint="FF" w:themeShade="FF"/>
                <w:sz w:val="24"/>
                <w:szCs w:val="24"/>
              </w:rPr>
              <w:t xml:space="preserve">Opieka </w:t>
            </w:r>
            <w:r w:rsidRPr="54B2E63D" w:rsidR="46CBF23E">
              <w:rPr>
                <w:rFonts w:ascii="Times New Roman" w:hAnsi="Times New Roman" w:cs="Times New Roman"/>
                <w:b w:val="1"/>
                <w:bCs w:val="1"/>
                <w:color w:val="000000" w:themeColor="text1" w:themeTint="FF" w:themeShade="FF"/>
                <w:sz w:val="24"/>
                <w:szCs w:val="24"/>
              </w:rPr>
              <w:t>i</w:t>
            </w:r>
            <w:r w:rsidRPr="54B2E63D" w:rsidR="6D96A583">
              <w:rPr>
                <w:rFonts w:ascii="Times New Roman" w:hAnsi="Times New Roman" w:cs="Times New Roman"/>
                <w:b w:val="1"/>
                <w:bCs w:val="1"/>
                <w:color w:val="000000" w:themeColor="text1" w:themeTint="FF" w:themeShade="FF"/>
                <w:sz w:val="24"/>
                <w:szCs w:val="24"/>
              </w:rPr>
              <w:t xml:space="preserve"> pomoc socjalna</w:t>
            </w:r>
          </w:p>
        </w:tc>
        <w:tc>
          <w:tcPr>
            <w:tcW w:w="3544"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3103D981" wp14:textId="77777777">
            <w:pPr>
              <w:pStyle w:val="WW-Default"/>
            </w:pPr>
            <w:r>
              <w:t>1. Poprawa zabezpieczenia materialnego dzieci najbardziej potrzebujących.</w:t>
            </w:r>
          </w:p>
          <w:p w:rsidR="008616DA" w:rsidP="00FB6091" w:rsidRDefault="008616DA" w14:paraId="63A0829D" wp14:textId="77777777">
            <w:pPr>
              <w:pStyle w:val="WW-Default"/>
            </w:pPr>
          </w:p>
          <w:p w:rsidR="008616DA" w:rsidP="00FB6091" w:rsidRDefault="008616DA" w14:paraId="39CA8924" wp14:textId="77777777">
            <w:pPr>
              <w:pStyle w:val="WW-Default"/>
            </w:pPr>
          </w:p>
          <w:p w:rsidR="008616DA" w:rsidP="00FB6091" w:rsidRDefault="008616DA" w14:paraId="1BB6F150" wp14:textId="77777777">
            <w:pPr>
              <w:pStyle w:val="WW-Default"/>
            </w:pPr>
          </w:p>
          <w:p w:rsidR="008616DA" w:rsidP="00FB6091" w:rsidRDefault="008616DA" w14:paraId="04338875" wp14:textId="77777777">
            <w:pPr>
              <w:pStyle w:val="WW-Default"/>
            </w:pPr>
          </w:p>
          <w:p w:rsidR="008616DA" w:rsidP="00FB6091" w:rsidRDefault="008616DA" w14:paraId="2CCB938B" wp14:textId="77777777">
            <w:pPr>
              <w:pStyle w:val="WW-Default"/>
            </w:pPr>
          </w:p>
          <w:p w:rsidR="008616DA" w:rsidP="00FB6091" w:rsidRDefault="008616DA" w14:paraId="796B98D5" wp14:textId="77777777">
            <w:pPr>
              <w:pStyle w:val="WW-Default"/>
            </w:pPr>
          </w:p>
          <w:p w:rsidR="008616DA" w:rsidP="00FB6091" w:rsidRDefault="008616DA" w14:paraId="344BE600" wp14:textId="77777777">
            <w:pPr>
              <w:pStyle w:val="WW-Default"/>
            </w:pPr>
          </w:p>
          <w:p w:rsidR="008616DA" w:rsidP="00FB6091" w:rsidRDefault="008616DA" w14:paraId="7EE3B4B9" wp14:textId="77777777">
            <w:pPr>
              <w:pStyle w:val="WW-Default"/>
            </w:pPr>
          </w:p>
          <w:p w:rsidR="008616DA" w:rsidP="00FB6091" w:rsidRDefault="008616DA" w14:paraId="17D63EA2" wp14:textId="77777777">
            <w:pPr>
              <w:pStyle w:val="WW-Default"/>
            </w:pPr>
          </w:p>
          <w:p w:rsidR="008616DA" w:rsidP="00FB6091" w:rsidRDefault="008616DA" w14:paraId="52E608EF" wp14:textId="77777777">
            <w:pPr>
              <w:pStyle w:val="WW-Default"/>
            </w:pPr>
          </w:p>
          <w:p w:rsidR="008616DA" w:rsidP="00FB6091" w:rsidRDefault="008616DA" w14:paraId="074E47F7" wp14:textId="77777777">
            <w:pPr>
              <w:pStyle w:val="WW-Default"/>
            </w:pPr>
          </w:p>
          <w:p w:rsidR="008616DA" w:rsidP="00FB6091" w:rsidRDefault="008616DA" w14:paraId="205815BA" w14:noSpellErr="1" wp14:textId="496E7DD4">
            <w:pPr>
              <w:pStyle w:val="WW-Default"/>
            </w:pPr>
          </w:p>
        </w:tc>
        <w:tc>
          <w:tcPr>
            <w:tcW w:w="3956"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79F1F7D1" wp14:textId="77777777">
            <w:pPr>
              <w:pStyle w:val="WW-Default"/>
            </w:pPr>
            <w:r>
              <w:t xml:space="preserve">Organizowanie dofinansowania obiadów dla uczniów </w:t>
            </w:r>
          </w:p>
          <w:p w:rsidR="008616DA" w:rsidP="00FB6091" w:rsidRDefault="008616DA" w14:paraId="4A852BA6" wp14:textId="77777777">
            <w:pPr>
              <w:pStyle w:val="WW-Default"/>
            </w:pPr>
          </w:p>
          <w:p w:rsidR="008616DA" w:rsidP="00FB6091" w:rsidRDefault="008616DA" w14:paraId="71A916B6" wp14:textId="77777777">
            <w:pPr>
              <w:pStyle w:val="WW-Default"/>
            </w:pPr>
            <w:r>
              <w:t xml:space="preserve">Zapomogi losowe dla dzieci najbardziej potrzebujących, stypendia szkolne. </w:t>
            </w:r>
          </w:p>
          <w:p w:rsidR="008616DA" w:rsidP="00FB6091" w:rsidRDefault="008616DA" w14:paraId="1299FC03" wp14:textId="77777777">
            <w:pPr>
              <w:pStyle w:val="WW-Default"/>
            </w:pPr>
          </w:p>
          <w:p w:rsidR="008616DA" w:rsidP="00FB6091" w:rsidRDefault="008616DA" w14:paraId="53508331" wp14:textId="77777777">
            <w:pPr>
              <w:pStyle w:val="WW-Default"/>
            </w:pPr>
          </w:p>
          <w:p w:rsidR="008616DA" w:rsidP="00FB6091" w:rsidRDefault="008616DA" w14:paraId="5BA7AD84" wp14:textId="77777777">
            <w:pPr>
              <w:pStyle w:val="WW-Default"/>
            </w:pPr>
            <w:r>
              <w:t xml:space="preserve">Opieka po lekcjach w świetlicy szkolnej- pomoc w nauce. </w:t>
            </w:r>
          </w:p>
          <w:p w:rsidR="008616DA" w:rsidP="00FB6091" w:rsidRDefault="008616DA" w14:paraId="4C694B97" wp14:textId="77777777">
            <w:pPr>
              <w:pStyle w:val="WW-Default"/>
            </w:pPr>
          </w:p>
          <w:p w:rsidR="54B2E63D" w:rsidP="54B2E63D" w:rsidRDefault="54B2E63D" w14:paraId="1184BBA3" w14:textId="5B66EB83">
            <w:pPr>
              <w:pStyle w:val="WW-Default"/>
            </w:pPr>
          </w:p>
          <w:p w:rsidR="54B2E63D" w:rsidP="54B2E63D" w:rsidRDefault="54B2E63D" w14:paraId="5A115F29" w14:textId="1FD2129C">
            <w:pPr>
              <w:pStyle w:val="WW-Default"/>
            </w:pPr>
          </w:p>
          <w:p w:rsidR="008616DA" w:rsidP="00FB6091" w:rsidRDefault="008616DA" w14:paraId="056EF19A" w14:noSpellErr="1" wp14:textId="0FD3183D">
            <w:pPr>
              <w:pStyle w:val="WW-Default"/>
              <w:tabs>
                <w:tab w:val="left" w:pos="7078"/>
              </w:tabs>
              <w:snapToGrid w:val="0"/>
            </w:pPr>
          </w:p>
        </w:tc>
        <w:tc>
          <w:tcPr>
            <w:tcW w:w="4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54B2E63D" w:rsidRDefault="008616DA" w14:paraId="55DD7007" wp14:textId="7DFD9B36">
            <w:pPr>
              <w:tabs>
                <w:tab w:val="left" w:pos="7078"/>
              </w:tabs>
              <w:snapToGrid w:val="0"/>
              <w:spacing w:after="0" w:line="100" w:lineRule="atLeast"/>
              <w:rPr>
                <w:rFonts w:ascii="Times New Roman" w:hAnsi="Times New Roman" w:cs="Times New Roman"/>
                <w:sz w:val="24"/>
                <w:szCs w:val="24"/>
              </w:rPr>
            </w:pPr>
            <w:r w:rsidRPr="54B2E63D" w:rsidR="67659808">
              <w:rPr>
                <w:rFonts w:ascii="Times New Roman" w:hAnsi="Times New Roman" w:cs="Times New Roman"/>
                <w:sz w:val="24"/>
                <w:szCs w:val="24"/>
              </w:rPr>
              <w:t>Wychowawcy, dyrektor, pedagodzy.</w:t>
            </w:r>
          </w:p>
        </w:tc>
      </w:tr>
      <w:tr xmlns:wp14="http://schemas.microsoft.com/office/word/2010/wordml" w:rsidR="008616DA" w:rsidTr="54B2E63D" w14:paraId="2A361883" wp14:textId="77777777">
        <w:tc>
          <w:tcPr>
            <w:tcW w:w="645"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6B7135B9" wp14:textId="77777777">
            <w:pPr>
              <w:tabs>
                <w:tab w:val="left" w:pos="7078"/>
              </w:tabs>
              <w:spacing w:after="0" w:line="100" w:lineRule="atLeast"/>
              <w:rPr>
                <w:b/>
                <w:bCs/>
              </w:rPr>
            </w:pPr>
            <w:r>
              <w:rPr>
                <w:rFonts w:ascii="Times New Roman" w:hAnsi="Times New Roman" w:cs="Times New Roman"/>
                <w:b/>
                <w:bCs/>
                <w:sz w:val="24"/>
                <w:szCs w:val="24"/>
              </w:rPr>
              <w:t>11.</w:t>
            </w:r>
          </w:p>
        </w:tc>
        <w:tc>
          <w:tcPr>
            <w:tcW w:w="2130"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76E9E428" wp14:textId="77777777">
            <w:pPr>
              <w:pStyle w:val="WW-Default"/>
            </w:pPr>
            <w:r>
              <w:rPr>
                <w:b/>
                <w:bCs/>
              </w:rPr>
              <w:t xml:space="preserve">Współpraca z instytucjami i stowarzyszeniami. </w:t>
            </w:r>
          </w:p>
        </w:tc>
        <w:tc>
          <w:tcPr>
            <w:tcW w:w="3544"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6BE06533" wp14:textId="77777777">
            <w:pPr>
              <w:pStyle w:val="WW-Default"/>
            </w:pPr>
            <w:r>
              <w:t xml:space="preserve">1. Współpraca z OSP w </w:t>
            </w:r>
            <w:proofErr w:type="spellStart"/>
            <w:r>
              <w:t>Brzeziej</w:t>
            </w:r>
            <w:proofErr w:type="spellEnd"/>
            <w:r>
              <w:t xml:space="preserve"> Łące </w:t>
            </w:r>
          </w:p>
          <w:p w:rsidR="008616DA" w:rsidP="00FB6091" w:rsidRDefault="008616DA" w14:paraId="17A53FC6" wp14:textId="77777777">
            <w:pPr>
              <w:pStyle w:val="WW-Default"/>
            </w:pPr>
          </w:p>
          <w:p w:rsidR="008616DA" w:rsidP="00FB6091" w:rsidRDefault="008616DA" w14:paraId="29D82CDB" wp14:textId="77777777">
            <w:pPr>
              <w:pStyle w:val="WW-Default"/>
            </w:pPr>
            <w:r>
              <w:t>2. Współpraca z PPP w Kiełczowie i we Wrocławiu</w:t>
            </w:r>
          </w:p>
          <w:p w:rsidR="008616DA" w:rsidP="00FB6091" w:rsidRDefault="008616DA" w14:paraId="1CDEAE01" wp14:textId="77777777">
            <w:pPr>
              <w:pStyle w:val="WW-Default"/>
            </w:pPr>
          </w:p>
          <w:p w:rsidR="008616DA" w:rsidP="00FB6091" w:rsidRDefault="008616DA" w14:paraId="1B06AC3F" wp14:textId="77777777">
            <w:pPr>
              <w:pStyle w:val="WW-Default"/>
            </w:pPr>
            <w:r>
              <w:t>3. Współpraca z Komisariatem Policji w Długołęce</w:t>
            </w:r>
          </w:p>
          <w:p w:rsidR="008616DA" w:rsidP="00FB6091" w:rsidRDefault="008616DA" w14:paraId="50F07069" wp14:textId="77777777">
            <w:pPr>
              <w:pStyle w:val="WW-Default"/>
            </w:pPr>
          </w:p>
          <w:p w:rsidR="008616DA" w:rsidP="00FB6091" w:rsidRDefault="008616DA" w14:paraId="44ED2550" wp14:textId="77777777">
            <w:pPr>
              <w:pStyle w:val="WW-Default"/>
            </w:pPr>
            <w:r>
              <w:lastRenderedPageBreak/>
              <w:t xml:space="preserve">4. Współpraca z Gminną Komisją Rozwiązywania Problemów Alkoholowych w Długołęce i Punktem Konsultacyjnym dla osób uzależnionych i współuzależnionych </w:t>
            </w:r>
          </w:p>
          <w:p w:rsidR="008616DA" w:rsidP="00FB6091" w:rsidRDefault="008616DA" w14:paraId="27FFB611" wp14:textId="77777777">
            <w:pPr>
              <w:pStyle w:val="WW-Default"/>
            </w:pPr>
            <w:r>
              <w:t xml:space="preserve">5. Współpraca ze Świetlicą Środowiskową  </w:t>
            </w:r>
          </w:p>
          <w:p w:rsidR="008616DA" w:rsidP="00FB6091" w:rsidRDefault="008616DA" w14:paraId="2FF85D32" wp14:textId="77777777">
            <w:pPr>
              <w:pStyle w:val="WW-Default"/>
            </w:pPr>
          </w:p>
          <w:p w:rsidR="008616DA" w:rsidP="00FB6091" w:rsidRDefault="008616DA" w14:paraId="1F636D5B" wp14:textId="77777777">
            <w:pPr>
              <w:pStyle w:val="WW-Default"/>
            </w:pPr>
            <w:r>
              <w:t>6. Współpraca z Sądem Rodzinnym w Oleśnicy</w:t>
            </w:r>
          </w:p>
          <w:p w:rsidR="008616DA" w:rsidP="00FB6091" w:rsidRDefault="008616DA" w14:paraId="1E954643" wp14:textId="77777777">
            <w:pPr>
              <w:pStyle w:val="WW-Default"/>
            </w:pPr>
          </w:p>
          <w:p w:rsidR="008616DA" w:rsidP="00FB6091" w:rsidRDefault="008616DA" w14:paraId="23AA1B06" wp14:textId="77777777">
            <w:pPr>
              <w:pStyle w:val="WW-Default"/>
            </w:pPr>
            <w:r>
              <w:t>7. Współpraca z GOK w Długołęce</w:t>
            </w:r>
          </w:p>
          <w:p w:rsidR="008616DA" w:rsidP="00FB6091" w:rsidRDefault="008616DA" w14:paraId="627AA0AC" wp14:textId="77777777">
            <w:pPr>
              <w:pStyle w:val="WW-Default"/>
            </w:pPr>
          </w:p>
          <w:p w:rsidR="008616DA" w:rsidP="00FB6091" w:rsidRDefault="008616DA" w14:paraId="0D0E311A" wp14:textId="77777777">
            <w:pPr>
              <w:pStyle w:val="WW-Default"/>
            </w:pPr>
            <w:r>
              <w:t xml:space="preserve">8. Współpraca z Klubami Sportowymi  </w:t>
            </w:r>
          </w:p>
          <w:p w:rsidR="008616DA" w:rsidP="54B2E63D" w:rsidRDefault="008616DA" w14:paraId="06686FEF" w14:noSpellErr="1" wp14:textId="30251033">
            <w:pPr>
              <w:pStyle w:val="WW-Default"/>
              <w:rPr>
                <w:rFonts w:ascii="Times New Roman" w:hAnsi="Times New Roman" w:eastAsia="SimSun" w:cs="Times New Roman"/>
                <w:color w:val="000000" w:themeColor="text1" w:themeTint="FF" w:themeShade="FF"/>
                <w:sz w:val="24"/>
                <w:szCs w:val="24"/>
              </w:rPr>
            </w:pPr>
          </w:p>
          <w:p w:rsidR="008616DA" w:rsidP="00FB6091" w:rsidRDefault="008616DA" w14:paraId="3D2869BC" wp14:textId="56867D76">
            <w:pPr>
              <w:pStyle w:val="WW-Default"/>
            </w:pPr>
            <w:r w:rsidR="69DE6916">
              <w:rPr/>
              <w:t>9</w:t>
            </w:r>
            <w:r w:rsidR="6D96A583">
              <w:rPr/>
              <w:t>. Gminny Ośrodek Pomocy Społecznej</w:t>
            </w:r>
          </w:p>
        </w:tc>
        <w:tc>
          <w:tcPr>
            <w:tcW w:w="3956" w:type="dxa"/>
            <w:tcBorders>
              <w:top w:val="single" w:color="000000" w:themeColor="text1" w:sz="4" w:space="0"/>
              <w:left w:val="single" w:color="000000" w:themeColor="text1" w:sz="4" w:space="0"/>
              <w:bottom w:val="single" w:color="000000" w:themeColor="text1" w:sz="4" w:space="0"/>
            </w:tcBorders>
            <w:shd w:val="clear" w:color="auto" w:fill="auto"/>
            <w:tcMar/>
          </w:tcPr>
          <w:p w:rsidR="008616DA" w:rsidP="00FB6091" w:rsidRDefault="008616DA" w14:paraId="21ABCE71"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lastRenderedPageBreak/>
              <w:t>Spotkania wg potrzeb</w:t>
            </w:r>
          </w:p>
          <w:p w:rsidR="008616DA" w:rsidP="00FB6091" w:rsidRDefault="008616DA" w14:paraId="31AE00D2"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wymiana informacji</w:t>
            </w:r>
          </w:p>
          <w:p w:rsidR="008616DA" w:rsidP="00FB6091" w:rsidRDefault="008616DA" w14:paraId="17F694BC"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kontakt korespondencyjny</w:t>
            </w:r>
          </w:p>
          <w:p w:rsidR="008616DA" w:rsidP="00FB6091" w:rsidRDefault="008616DA" w14:paraId="3888410F"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rozpowszechnianie materiałów informacyjnych</w:t>
            </w:r>
          </w:p>
        </w:tc>
        <w:tc>
          <w:tcPr>
            <w:tcW w:w="4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8616DA" w:rsidP="00FB6091" w:rsidRDefault="008616DA" w14:paraId="5650B62E"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Dyrektor</w:t>
            </w:r>
          </w:p>
          <w:p w:rsidR="008616DA" w:rsidP="00FB6091" w:rsidRDefault="008616DA" w14:paraId="011AD227"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pedagog</w:t>
            </w:r>
          </w:p>
          <w:p w:rsidR="008616DA" w:rsidP="00FB6091" w:rsidRDefault="008616DA" w14:paraId="5B40CA67" wp14:textId="77777777">
            <w:pPr>
              <w:tabs>
                <w:tab w:val="left" w:pos="7078"/>
              </w:tabs>
              <w:snapToGrid w:val="0"/>
              <w:spacing w:after="0" w:line="100" w:lineRule="atLeast"/>
              <w:rPr>
                <w:rFonts w:ascii="Times New Roman" w:hAnsi="Times New Roman" w:cs="Times New Roman"/>
                <w:sz w:val="24"/>
                <w:szCs w:val="24"/>
              </w:rPr>
            </w:pPr>
            <w:r>
              <w:rPr>
                <w:rFonts w:ascii="Times New Roman" w:hAnsi="Times New Roman" w:cs="Times New Roman"/>
                <w:sz w:val="24"/>
                <w:szCs w:val="24"/>
              </w:rPr>
              <w:t>nauczyciele</w:t>
            </w:r>
          </w:p>
          <w:p w:rsidR="008616DA" w:rsidP="00FB6091" w:rsidRDefault="008616DA" w14:paraId="59FB08DD" wp14:textId="77777777">
            <w:pPr>
              <w:tabs>
                <w:tab w:val="left" w:pos="7078"/>
              </w:tabs>
              <w:snapToGrid w:val="0"/>
              <w:spacing w:after="0" w:line="100" w:lineRule="atLeast"/>
            </w:pPr>
            <w:r>
              <w:rPr>
                <w:rFonts w:ascii="Times New Roman" w:hAnsi="Times New Roman" w:cs="Times New Roman"/>
                <w:sz w:val="24"/>
                <w:szCs w:val="24"/>
              </w:rPr>
              <w:t>sekretariat</w:t>
            </w:r>
          </w:p>
        </w:tc>
      </w:tr>
    </w:tbl>
    <w:p xmlns:wp14="http://schemas.microsoft.com/office/word/2010/wordml" w:rsidRPr="0002427D" w:rsidR="008616DA" w:rsidP="008616DA" w:rsidRDefault="008616DA" w14:paraId="401A7268" wp14:textId="77777777">
      <w:pPr>
        <w:tabs>
          <w:tab w:val="left" w:pos="7078"/>
        </w:tabs>
        <w:rPr>
          <w:b/>
          <w:bCs/>
          <w:sz w:val="16"/>
          <w:szCs w:val="16"/>
        </w:rPr>
      </w:pPr>
    </w:p>
    <w:p xmlns:wp14="http://schemas.microsoft.com/office/word/2010/wordml" w:rsidR="008616DA" w:rsidP="008616DA" w:rsidRDefault="008616DA" w14:paraId="700F6292" wp14:textId="77777777">
      <w:pPr>
        <w:tabs>
          <w:tab w:val="left" w:pos="7078"/>
        </w:tabs>
        <w:rPr>
          <w:rFonts w:ascii="Times New Roman" w:hAnsi="Times New Roman" w:cs="Times New Roman"/>
          <w:bCs/>
          <w:sz w:val="24"/>
          <w:szCs w:val="24"/>
        </w:rPr>
      </w:pPr>
      <w:r>
        <w:rPr>
          <w:rFonts w:ascii="Times New Roman" w:hAnsi="Times New Roman" w:cs="Times New Roman"/>
          <w:b/>
          <w:bCs/>
          <w:sz w:val="24"/>
          <w:szCs w:val="24"/>
        </w:rPr>
        <w:t xml:space="preserve">IX. EWALUACJA </w:t>
      </w:r>
    </w:p>
    <w:p xmlns:wp14="http://schemas.microsoft.com/office/word/2010/wordml" w:rsidR="008616DA" w:rsidP="008616DA" w:rsidRDefault="008616DA" w14:paraId="29751499" wp14:textId="77777777">
      <w:pPr>
        <w:tabs>
          <w:tab w:val="left" w:pos="7078"/>
        </w:tabs>
        <w:jc w:val="both"/>
        <w:rPr>
          <w:rFonts w:ascii="Times New Roman" w:hAnsi="Times New Roman" w:cs="Times New Roman"/>
          <w:bCs/>
          <w:sz w:val="24"/>
          <w:szCs w:val="24"/>
        </w:rPr>
      </w:pPr>
      <w:r>
        <w:rPr>
          <w:rFonts w:ascii="Times New Roman" w:hAnsi="Times New Roman" w:cs="Times New Roman"/>
          <w:bCs/>
          <w:sz w:val="24"/>
          <w:szCs w:val="24"/>
        </w:rPr>
        <w:t xml:space="preserve">W ustaleniu czy realizowany program przynosi oczekiwane efekty, niezbędna jest jego ewaluacja. Należy więc kontrolować zarówno przebieg procesu, jak i osiągnięte wyniki. W tym celu na początku roku szkolnego należy przeprowadzić ankietę w środowisku szkolnym. </w:t>
      </w:r>
    </w:p>
    <w:p xmlns:wp14="http://schemas.microsoft.com/office/word/2010/wordml" w:rsidR="008616DA" w:rsidP="008616DA" w:rsidRDefault="008616DA" w14:paraId="7FA3F066" wp14:textId="77777777">
      <w:pPr>
        <w:tabs>
          <w:tab w:val="left" w:pos="7078"/>
        </w:tabs>
        <w:jc w:val="both"/>
        <w:rPr>
          <w:rFonts w:ascii="Times New Roman" w:hAnsi="Times New Roman" w:cs="Times New Roman"/>
          <w:b/>
          <w:bCs/>
          <w:sz w:val="24"/>
          <w:szCs w:val="24"/>
        </w:rPr>
      </w:pPr>
      <w:r>
        <w:rPr>
          <w:rFonts w:ascii="Times New Roman" w:hAnsi="Times New Roman" w:cs="Times New Roman"/>
          <w:bCs/>
          <w:sz w:val="24"/>
          <w:szCs w:val="24"/>
        </w:rPr>
        <w:t xml:space="preserve">Proces powinien być kontrolowany przez bieżące monitorowanie, a uzyskane informacje wykorzystywane do modyfikacji samego programu (jeżeli wystąpi taka potrzeba). Po przeprowadzeniu ewaluacji należy opracować wnioski do pracy na następny rok szkolny. </w:t>
      </w:r>
    </w:p>
    <w:p xmlns:wp14="http://schemas.microsoft.com/office/word/2010/wordml" w:rsidR="008616DA" w:rsidP="008616DA" w:rsidRDefault="008616DA" w14:paraId="0EA8BF99" wp14:textId="77777777">
      <w:pPr>
        <w:tabs>
          <w:tab w:val="left" w:pos="7078"/>
        </w:tabs>
        <w:rPr>
          <w:rFonts w:ascii="Times New Roman" w:hAnsi="Times New Roman" w:cs="Times New Roman"/>
          <w:bCs/>
          <w:sz w:val="24"/>
          <w:szCs w:val="24"/>
        </w:rPr>
      </w:pPr>
      <w:r w:rsidRPr="54B2E63D" w:rsidR="6D96A583">
        <w:rPr>
          <w:rFonts w:ascii="Times New Roman" w:hAnsi="Times New Roman" w:cs="Times New Roman"/>
          <w:b w:val="1"/>
          <w:bCs w:val="1"/>
          <w:sz w:val="24"/>
          <w:szCs w:val="24"/>
        </w:rPr>
        <w:t xml:space="preserve">Narzędzia ewaluacji: </w:t>
      </w:r>
    </w:p>
    <w:p xmlns:wp14="http://schemas.microsoft.com/office/word/2010/wordml" w:rsidR="008616DA" w:rsidP="008616DA" w:rsidRDefault="008616DA" w14:paraId="77EB635E" wp14:textId="77777777">
      <w:pPr>
        <w:pStyle w:val="ListParagraph"/>
        <w:tabs>
          <w:tab w:val="left" w:pos="7078"/>
        </w:tabs>
        <w:spacing w:after="0"/>
        <w:ind w:left="0"/>
        <w:rPr>
          <w:rFonts w:ascii="Times New Roman" w:hAnsi="Times New Roman" w:cs="Times New Roman"/>
          <w:bCs/>
          <w:sz w:val="24"/>
          <w:szCs w:val="24"/>
        </w:rPr>
      </w:pPr>
      <w:r>
        <w:rPr>
          <w:rFonts w:ascii="Times New Roman" w:hAnsi="Times New Roman" w:cs="Times New Roman"/>
          <w:bCs/>
          <w:sz w:val="24"/>
          <w:szCs w:val="24"/>
        </w:rPr>
        <w:t>- Ankieta skierowana do uczniów, rodziców i nauczycieli,</w:t>
      </w:r>
    </w:p>
    <w:p xmlns:wp14="http://schemas.microsoft.com/office/word/2010/wordml" w:rsidR="008616DA" w:rsidP="54B2E63D" w:rsidRDefault="008616DA" w14:paraId="059845B6" wp14:textId="1FE84EF5">
      <w:pPr>
        <w:pStyle w:val="ListParagraph"/>
        <w:tabs>
          <w:tab w:val="left" w:pos="7078"/>
        </w:tabs>
        <w:spacing w:after="0"/>
        <w:ind w:left="0"/>
        <w:rPr>
          <w:rFonts w:ascii="Times New Roman" w:hAnsi="Times New Roman" w:cs="Times New Roman"/>
          <w:sz w:val="24"/>
          <w:szCs w:val="24"/>
        </w:rPr>
      </w:pPr>
      <w:r w:rsidRPr="54B2E63D" w:rsidR="6D96A583">
        <w:rPr>
          <w:rFonts w:ascii="Times New Roman" w:hAnsi="Times New Roman" w:cs="Times New Roman"/>
          <w:sz w:val="24"/>
          <w:szCs w:val="24"/>
        </w:rPr>
        <w:t xml:space="preserve">- </w:t>
      </w:r>
      <w:r w:rsidRPr="54B2E63D" w:rsidR="6D96A583">
        <w:rPr>
          <w:rFonts w:ascii="Times New Roman" w:hAnsi="Times New Roman" w:cs="Times New Roman"/>
          <w:sz w:val="24"/>
          <w:szCs w:val="24"/>
        </w:rPr>
        <w:t>Analiza</w:t>
      </w:r>
      <w:r w:rsidRPr="54B2E63D" w:rsidR="22962709">
        <w:rPr>
          <w:rFonts w:ascii="Times New Roman" w:hAnsi="Times New Roman" w:cs="Times New Roman"/>
          <w:sz w:val="24"/>
          <w:szCs w:val="24"/>
        </w:rPr>
        <w:t xml:space="preserve"> </w:t>
      </w:r>
      <w:r w:rsidRPr="54B2E63D" w:rsidR="6D96A583">
        <w:rPr>
          <w:rFonts w:ascii="Times New Roman" w:hAnsi="Times New Roman" w:cs="Times New Roman"/>
          <w:sz w:val="24"/>
          <w:szCs w:val="24"/>
        </w:rPr>
        <w:t>diagnozy</w:t>
      </w:r>
      <w:r w:rsidRPr="54B2E63D" w:rsidR="6D96A583">
        <w:rPr>
          <w:rFonts w:ascii="Times New Roman" w:hAnsi="Times New Roman" w:cs="Times New Roman"/>
          <w:sz w:val="24"/>
          <w:szCs w:val="24"/>
        </w:rPr>
        <w:t xml:space="preserve"> w zakresie występujących w środowisku szkolnym czynników ryzyka i czynników chroniących </w:t>
      </w:r>
    </w:p>
    <w:p xmlns:wp14="http://schemas.microsoft.com/office/word/2010/wordml" w:rsidR="008616DA" w:rsidP="008616DA" w:rsidRDefault="008616DA" w14:paraId="5D97055B" wp14:textId="77777777">
      <w:pPr>
        <w:pStyle w:val="ListParagraph"/>
        <w:tabs>
          <w:tab w:val="left" w:pos="7078"/>
        </w:tabs>
        <w:spacing w:after="0"/>
        <w:ind w:left="0"/>
        <w:rPr>
          <w:rFonts w:ascii="Times New Roman" w:hAnsi="Times New Roman" w:cs="Times New Roman"/>
          <w:bCs/>
          <w:sz w:val="24"/>
          <w:szCs w:val="24"/>
        </w:rPr>
      </w:pPr>
      <w:r>
        <w:rPr>
          <w:rFonts w:ascii="Times New Roman" w:hAnsi="Times New Roman" w:cs="Times New Roman"/>
          <w:bCs/>
          <w:sz w:val="24"/>
          <w:szCs w:val="24"/>
        </w:rPr>
        <w:t xml:space="preserve">- Rozmowy z nauczycielami, których celem będzie uzyskanie informacji na temat realizacji Programu Wychowawczo-Profilaktycznego i ewentualnej jego modyfikacji; </w:t>
      </w:r>
    </w:p>
    <w:p xmlns:wp14="http://schemas.microsoft.com/office/word/2010/wordml" w:rsidR="008616DA" w:rsidP="008616DA" w:rsidRDefault="008616DA" w14:paraId="0824295E" wp14:textId="77777777">
      <w:pPr>
        <w:pStyle w:val="ListParagraph"/>
        <w:tabs>
          <w:tab w:val="left" w:pos="7078"/>
        </w:tabs>
        <w:spacing w:after="0"/>
        <w:ind w:left="0"/>
        <w:rPr>
          <w:rFonts w:ascii="Times New Roman" w:hAnsi="Times New Roman" w:cs="Times New Roman"/>
          <w:bCs/>
          <w:sz w:val="24"/>
          <w:szCs w:val="24"/>
        </w:rPr>
      </w:pPr>
      <w:r>
        <w:rPr>
          <w:rFonts w:ascii="Times New Roman" w:hAnsi="Times New Roman" w:cs="Times New Roman"/>
          <w:bCs/>
          <w:sz w:val="24"/>
          <w:szCs w:val="24"/>
        </w:rPr>
        <w:t xml:space="preserve">- Analiza trudności wychowawczych, problemów szkolno-środowiskowych i profilaktycznych przeprowadzona przez Pedagoga                   i Psychologa szkolnego, na podstawie danych zebranych od nauczycieli, wychowawców klas, rodziców i uczniów. </w:t>
      </w:r>
    </w:p>
    <w:p xmlns:wp14="http://schemas.microsoft.com/office/word/2010/wordml" w:rsidR="008616DA" w:rsidP="008616DA" w:rsidRDefault="008616DA" w14:paraId="29B7E463" wp14:textId="77777777">
      <w:pPr>
        <w:pStyle w:val="ListParagraph"/>
        <w:tabs>
          <w:tab w:val="left" w:pos="7078"/>
        </w:tabs>
        <w:spacing w:after="0"/>
        <w:ind w:left="0"/>
        <w:rPr>
          <w:rFonts w:ascii="Times New Roman" w:hAnsi="Times New Roman" w:cs="Times New Roman"/>
          <w:bCs/>
          <w:sz w:val="24"/>
          <w:szCs w:val="24"/>
        </w:rPr>
      </w:pPr>
      <w:r>
        <w:rPr>
          <w:rFonts w:ascii="Times New Roman" w:hAnsi="Times New Roman" w:cs="Times New Roman"/>
          <w:bCs/>
          <w:sz w:val="24"/>
          <w:szCs w:val="24"/>
        </w:rPr>
        <w:t xml:space="preserve">- Analiza dokumentów; </w:t>
      </w:r>
    </w:p>
    <w:p xmlns:wp14="http://schemas.microsoft.com/office/word/2010/wordml" w:rsidR="008616DA" w:rsidP="008616DA" w:rsidRDefault="008616DA" w14:paraId="75DEBD51" wp14:textId="77777777">
      <w:pPr>
        <w:pStyle w:val="ListParagraph"/>
        <w:tabs>
          <w:tab w:val="left" w:pos="7078"/>
        </w:tabs>
        <w:spacing w:after="0"/>
        <w:ind w:left="0"/>
        <w:rPr>
          <w:rFonts w:ascii="Times New Roman" w:hAnsi="Times New Roman" w:cs="Times New Roman"/>
          <w:bCs/>
          <w:sz w:val="24"/>
          <w:szCs w:val="24"/>
        </w:rPr>
      </w:pPr>
      <w:r>
        <w:rPr>
          <w:rFonts w:ascii="Times New Roman" w:hAnsi="Times New Roman" w:cs="Times New Roman"/>
          <w:bCs/>
          <w:sz w:val="24"/>
          <w:szCs w:val="24"/>
        </w:rPr>
        <w:t xml:space="preserve">- Obserwacje, </w:t>
      </w:r>
    </w:p>
    <w:p xmlns:wp14="http://schemas.microsoft.com/office/word/2010/wordml" w:rsidR="008616DA" w:rsidP="008616DA" w:rsidRDefault="008616DA" w14:paraId="04B376EB" wp14:textId="77777777">
      <w:pPr>
        <w:pStyle w:val="ListParagraph"/>
        <w:tabs>
          <w:tab w:val="left" w:pos="7078"/>
        </w:tabs>
        <w:spacing w:after="0"/>
        <w:ind w:left="0"/>
        <w:rPr>
          <w:rFonts w:ascii="Times New Roman" w:hAnsi="Times New Roman" w:cs="Times New Roman"/>
          <w:b/>
          <w:bCs/>
          <w:sz w:val="24"/>
          <w:szCs w:val="24"/>
        </w:rPr>
      </w:pPr>
      <w:r>
        <w:rPr>
          <w:rFonts w:ascii="Times New Roman" w:hAnsi="Times New Roman" w:cs="Times New Roman"/>
          <w:bCs/>
          <w:sz w:val="24"/>
          <w:szCs w:val="24"/>
        </w:rPr>
        <w:t xml:space="preserve">- wywiady z uczniami, rodzicami i nauczycielami; </w:t>
      </w:r>
    </w:p>
    <w:p w:rsidR="54B2E63D" w:rsidP="54B2E63D" w:rsidRDefault="54B2E63D" w14:paraId="724101FE" w14:noSpellErr="1" w14:textId="36494E23">
      <w:pPr>
        <w:pStyle w:val="ListParagraph"/>
        <w:tabs>
          <w:tab w:val="left" w:leader="none" w:pos="7078"/>
        </w:tabs>
        <w:spacing w:after="0" w:line="360" w:lineRule="auto"/>
        <w:ind w:left="0"/>
        <w:rPr>
          <w:rFonts w:ascii="Calibri" w:hAnsi="Calibri" w:eastAsia="SimSun" w:cs="font280"/>
          <w:b w:val="1"/>
          <w:bCs w:val="1"/>
          <w:sz w:val="24"/>
          <w:szCs w:val="24"/>
        </w:rPr>
      </w:pPr>
    </w:p>
    <w:p w:rsidR="54B2E63D" w:rsidP="54B2E63D" w:rsidRDefault="54B2E63D" w14:paraId="4E657E51" w14:textId="73F56098">
      <w:pPr>
        <w:pStyle w:val="ListParagraph"/>
        <w:tabs>
          <w:tab w:val="left" w:leader="none" w:pos="7078"/>
        </w:tabs>
        <w:spacing w:after="0" w:line="360" w:lineRule="auto"/>
        <w:ind w:left="0"/>
        <w:rPr>
          <w:rFonts w:ascii="Calibri" w:hAnsi="Calibri" w:eastAsia="SimSun" w:cs="font280"/>
          <w:b w:val="1"/>
          <w:bCs w:val="1"/>
          <w:sz w:val="24"/>
          <w:szCs w:val="24"/>
        </w:rPr>
      </w:pPr>
    </w:p>
    <w:p xmlns:wp14="http://schemas.microsoft.com/office/word/2010/wordml" w:rsidR="008616DA" w:rsidP="008616DA" w:rsidRDefault="008616DA" w14:paraId="2F8D73BE" wp14:textId="77777777">
      <w:pPr>
        <w:tabs>
          <w:tab w:val="left" w:pos="7078"/>
        </w:tabs>
        <w:spacing w:after="0"/>
        <w:rPr>
          <w:rFonts w:ascii="Times New Roman" w:hAnsi="Times New Roman" w:cs="Times New Roman"/>
          <w:b/>
          <w:bCs/>
          <w:sz w:val="24"/>
          <w:szCs w:val="24"/>
        </w:rPr>
      </w:pPr>
      <w:r>
        <w:rPr>
          <w:rFonts w:ascii="Times New Roman" w:hAnsi="Times New Roman" w:cs="Times New Roman"/>
          <w:b/>
          <w:bCs/>
          <w:sz w:val="24"/>
          <w:szCs w:val="24"/>
        </w:rPr>
        <w:t xml:space="preserve">X. USTALENIA KOŃCOWE </w:t>
      </w:r>
    </w:p>
    <w:p xmlns:wp14="http://schemas.microsoft.com/office/word/2010/wordml" w:rsidR="008616DA" w:rsidP="008616DA" w:rsidRDefault="008616DA" w14:paraId="4C509CCC" wp14:textId="77777777">
      <w:pPr>
        <w:tabs>
          <w:tab w:val="left" w:pos="7078"/>
        </w:tabs>
        <w:rPr>
          <w:rFonts w:ascii="Times New Roman" w:hAnsi="Times New Roman" w:cs="Times New Roman"/>
          <w:color w:val="000000"/>
          <w:sz w:val="24"/>
          <w:szCs w:val="24"/>
        </w:rPr>
      </w:pPr>
      <w:r>
        <w:rPr>
          <w:rFonts w:ascii="Times New Roman" w:hAnsi="Times New Roman" w:cs="Times New Roman"/>
          <w:b/>
          <w:bCs/>
          <w:sz w:val="24"/>
          <w:szCs w:val="24"/>
        </w:rPr>
        <w:t xml:space="preserve">Za realizację Programu Wychowawczo-Profilaktycznego szkoły odpowiedzialni są wszyscy pracownicy Szkoły. Dyrektor Szkoły czuwa nad prawidłowością jego realizacji. Za realizację poszczególnych zakresów odpowiedzialni są nauczyciele zadeklarowani, bądź zaproponowani przez Dyrektora Szkoły. Program Wychowawczo-Profilaktyczny Szkoły Podstawowej im. Noblistów Polskich w </w:t>
      </w:r>
      <w:proofErr w:type="spellStart"/>
      <w:r>
        <w:rPr>
          <w:rFonts w:ascii="Times New Roman" w:hAnsi="Times New Roman" w:cs="Times New Roman"/>
          <w:b/>
          <w:bCs/>
          <w:sz w:val="24"/>
          <w:szCs w:val="24"/>
        </w:rPr>
        <w:t>Brzeziej</w:t>
      </w:r>
      <w:proofErr w:type="spellEnd"/>
      <w:r>
        <w:rPr>
          <w:rFonts w:ascii="Times New Roman" w:hAnsi="Times New Roman" w:cs="Times New Roman"/>
          <w:b/>
          <w:bCs/>
          <w:sz w:val="24"/>
          <w:szCs w:val="24"/>
        </w:rPr>
        <w:t xml:space="preserve"> Łące  jest otwarty, może być modyfikowany w trakcie realizacji. Program ten podlega monitorowaniu i ewaluacji.</w:t>
      </w:r>
    </w:p>
    <w:p xmlns:wp14="http://schemas.microsoft.com/office/word/2010/wordml" w:rsidR="008616DA" w:rsidP="008616DA" w:rsidRDefault="008616DA" w14:paraId="7279452B" wp14:textId="77777777">
      <w:pPr>
        <w:spacing w:after="0" w:line="10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W każdym roku szkolnym we wrześniu przeprowadzana jest diagnoza w zakresie występujących w środowisku szkolnym czynników chroniących i czynników ryzyka, ze szczególnym uwzględnieniem zagrożeń związanych  z używaniem substancji psychotropowych, środków zastępczych oraz nowych substancji psychoaktywnych. Wnioski z diagnozy wyznaczają obszary, w których działania profilaktyczne są specjalnie pożądane.</w:t>
      </w:r>
    </w:p>
    <w:p xmlns:wp14="http://schemas.microsoft.com/office/word/2010/wordml" w:rsidR="008616DA" w:rsidP="008616DA" w:rsidRDefault="008616DA" w14:paraId="58C17409" wp14:textId="77777777">
      <w:pPr>
        <w:spacing w:after="0" w:line="10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Diagnoza stanowi załącznik do Programu Wychowawczo-Profilaktycznego Szkoły.</w:t>
      </w:r>
    </w:p>
    <w:p xmlns:wp14="http://schemas.microsoft.com/office/word/2010/wordml" w:rsidR="008616DA" w:rsidP="008616DA" w:rsidRDefault="008616DA" w14:paraId="3048BA75" wp14:textId="77777777">
      <w:pPr>
        <w:spacing w:after="0" w:line="100" w:lineRule="atLeast"/>
        <w:rPr>
          <w:rFonts w:ascii="Times New Roman" w:hAnsi="Times New Roman" w:cs="Times New Roman"/>
          <w:color w:val="000000"/>
          <w:sz w:val="24"/>
          <w:szCs w:val="24"/>
        </w:rPr>
      </w:pPr>
    </w:p>
    <w:p xmlns:wp14="http://schemas.microsoft.com/office/word/2010/wordml" w:rsidR="008616DA" w:rsidP="008616DA" w:rsidRDefault="008616DA" w14:paraId="3793568E" wp14:textId="77777777">
      <w:pPr>
        <w:spacing w:after="0" w:line="100" w:lineRule="atLeast"/>
        <w:rPr>
          <w:rFonts w:ascii="Times New Roman" w:hAnsi="Times New Roman" w:cs="Times New Roman"/>
          <w:b/>
          <w:bCs/>
          <w:sz w:val="24"/>
          <w:szCs w:val="24"/>
        </w:rPr>
      </w:pPr>
    </w:p>
    <w:p xmlns:wp14="http://schemas.microsoft.com/office/word/2010/wordml" w:rsidRPr="00207761" w:rsidR="008616DA" w:rsidP="008616DA" w:rsidRDefault="008616DA" w14:paraId="11B7BD23" wp14:textId="77777777">
      <w:pPr>
        <w:spacing w:after="0" w:line="360" w:lineRule="auto"/>
      </w:pPr>
      <w:r w:rsidRPr="7E429AB3" w:rsidR="008616DA">
        <w:rPr>
          <w:rFonts w:ascii="Times New Roman" w:hAnsi="Times New Roman" w:cs="Times New Roman"/>
          <w:b w:val="1"/>
          <w:bCs w:val="1"/>
          <w:color w:val="000000" w:themeColor="text1" w:themeTint="FF" w:themeShade="FF"/>
          <w:sz w:val="24"/>
          <w:szCs w:val="24"/>
        </w:rPr>
        <w:t xml:space="preserve">Program Wychowawczo- Profilaktyczny Szkoły Podstawowej </w:t>
      </w:r>
      <w:r w:rsidRPr="7E429AB3" w:rsidR="008616DA">
        <w:rPr>
          <w:rFonts w:ascii="Times New Roman" w:hAnsi="Times New Roman" w:cs="Times New Roman"/>
          <w:b w:val="1"/>
          <w:bCs w:val="1"/>
          <w:sz w:val="24"/>
          <w:szCs w:val="24"/>
        </w:rPr>
        <w:t xml:space="preserve">im. Noblistów Polskich w </w:t>
      </w:r>
      <w:r w:rsidRPr="7E429AB3" w:rsidR="008616DA">
        <w:rPr>
          <w:rFonts w:ascii="Times New Roman" w:hAnsi="Times New Roman" w:cs="Times New Roman"/>
          <w:b w:val="1"/>
          <w:bCs w:val="1"/>
          <w:sz w:val="24"/>
          <w:szCs w:val="24"/>
        </w:rPr>
        <w:t>Brzeziej</w:t>
      </w:r>
      <w:r w:rsidRPr="7E429AB3" w:rsidR="008616DA">
        <w:rPr>
          <w:rFonts w:ascii="Times New Roman" w:hAnsi="Times New Roman" w:cs="Times New Roman"/>
          <w:b w:val="1"/>
          <w:bCs w:val="1"/>
          <w:sz w:val="24"/>
          <w:szCs w:val="24"/>
        </w:rPr>
        <w:t xml:space="preserve"> Łące</w:t>
      </w:r>
    </w:p>
    <w:p xmlns:wp14="http://schemas.microsoft.com/office/word/2010/wordml" w:rsidR="008616DA" w:rsidP="54B2E63D" w:rsidRDefault="008616DA" w14:paraId="081CEB47" wp14:textId="77777777" wp14:noSpellErr="1">
      <w:pPr>
        <w:spacing w:line="360" w:lineRule="auto"/>
        <w:rPr>
          <w:color w:val="FF0000"/>
        </w:rPr>
      </w:pPr>
    </w:p>
    <w:p xmlns:wp14="http://schemas.microsoft.com/office/word/2010/wordml" w:rsidR="008616DA" w:rsidP="008616DA" w:rsidRDefault="008616DA" w14:paraId="4C8F2D99" wp14:textId="77777777">
      <w:pPr>
        <w:rPr>
          <w:i/>
          <w:iCs/>
          <w:sz w:val="28"/>
          <w:szCs w:val="28"/>
        </w:rPr>
      </w:pPr>
      <w:r>
        <w:rPr>
          <w:i/>
          <w:iCs/>
          <w:sz w:val="28"/>
          <w:szCs w:val="28"/>
        </w:rPr>
        <w:lastRenderedPageBreak/>
        <w:t>Załącznik</w:t>
      </w:r>
    </w:p>
    <w:p xmlns:wp14="http://schemas.microsoft.com/office/word/2010/wordml" w:rsidR="008616DA" w:rsidP="008616DA" w:rsidRDefault="008616DA" w14:paraId="6F62D1DA" wp14:textId="77777777">
      <w:pPr>
        <w:jc w:val="center"/>
        <w:rPr>
          <w:i/>
          <w:iCs/>
          <w:sz w:val="28"/>
          <w:szCs w:val="28"/>
        </w:rPr>
      </w:pPr>
      <w:r>
        <w:rPr>
          <w:i/>
          <w:iCs/>
          <w:sz w:val="28"/>
          <w:szCs w:val="28"/>
        </w:rPr>
        <w:t xml:space="preserve">    do Programu Wychowawczo – Profilaktycznego </w:t>
      </w:r>
    </w:p>
    <w:p xmlns:wp14="http://schemas.microsoft.com/office/word/2010/wordml" w:rsidR="008616DA" w:rsidP="008616DA" w:rsidRDefault="008616DA" w14:paraId="17812597" wp14:textId="77777777">
      <w:pPr>
        <w:jc w:val="center"/>
        <w:rPr>
          <w:sz w:val="28"/>
          <w:szCs w:val="28"/>
        </w:rPr>
      </w:pPr>
      <w:r>
        <w:rPr>
          <w:i/>
          <w:iCs/>
          <w:sz w:val="28"/>
          <w:szCs w:val="28"/>
        </w:rPr>
        <w:t xml:space="preserve">       Szkoły Podstawowej w </w:t>
      </w:r>
      <w:proofErr w:type="spellStart"/>
      <w:r>
        <w:rPr>
          <w:i/>
          <w:iCs/>
          <w:sz w:val="28"/>
          <w:szCs w:val="28"/>
        </w:rPr>
        <w:t>Brzeziej</w:t>
      </w:r>
      <w:proofErr w:type="spellEnd"/>
      <w:r>
        <w:rPr>
          <w:i/>
          <w:iCs/>
          <w:sz w:val="28"/>
          <w:szCs w:val="28"/>
        </w:rPr>
        <w:t xml:space="preserve"> Łące</w:t>
      </w:r>
    </w:p>
    <w:p w:rsidR="54B2E63D" w:rsidP="5F076B32" w:rsidRDefault="54B2E63D" w14:paraId="3091E518" w14:textId="52FFBC17">
      <w:pPr>
        <w:pStyle w:val="Normalny"/>
        <w:spacing w:after="200" w:line="276" w:lineRule="auto"/>
        <w:jc w:val="center"/>
        <w:rPr>
          <w:rFonts w:ascii="Calibri" w:hAnsi="Calibri" w:eastAsia="SimSun" w:cs="font280"/>
          <w:noProof w:val="0"/>
          <w:sz w:val="28"/>
          <w:szCs w:val="28"/>
          <w:lang w:val="pl-PL"/>
        </w:rPr>
      </w:pPr>
    </w:p>
    <w:p w:rsidR="54B2E63D" w:rsidP="7E429AB3" w:rsidRDefault="54B2E63D" w14:paraId="463E98A9" w14:textId="6D95E5BE">
      <w:pPr>
        <w:spacing w:after="20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30"/>
          <w:szCs w:val="30"/>
          <w:lang w:val="pl-PL"/>
        </w:rPr>
        <w:t xml:space="preserve"> </w:t>
      </w: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pl-PL"/>
        </w:rPr>
        <w:t xml:space="preserve">Diagnoza </w:t>
      </w:r>
    </w:p>
    <w:p w:rsidR="54B2E63D" w:rsidP="7E429AB3" w:rsidRDefault="54B2E63D" w14:paraId="237222C0" w14:textId="2EAA56A1">
      <w:pPr>
        <w:spacing w:after="20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pl-PL"/>
        </w:rPr>
        <w:t xml:space="preserve">     w zakresie występujących w środowisku szkolnym </w:t>
      </w:r>
    </w:p>
    <w:p w:rsidR="54B2E63D" w:rsidP="7E429AB3" w:rsidRDefault="54B2E63D" w14:paraId="3A0626A9" w14:textId="2BFE6D6A">
      <w:pPr>
        <w:spacing w:after="20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pl-PL"/>
        </w:rPr>
        <w:t xml:space="preserve">     czynników chroniących i czynników ryzyka </w:t>
      </w:r>
    </w:p>
    <w:p w:rsidR="54B2E63D" w:rsidP="7E429AB3" w:rsidRDefault="54B2E63D" w14:paraId="5E2F07B9" w14:textId="16C5406D">
      <w:pPr>
        <w:spacing w:after="20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pl-PL"/>
        </w:rPr>
        <w:t xml:space="preserve">ze szczególnym uwzględnieniem zagrożeń związanych z używaniem substancji  psychotropowych, środków zastępczych, nowych środków psychoaktywnych oraz problemów związanych z pandemią Covid-19. </w:t>
      </w:r>
    </w:p>
    <w:p w:rsidR="54B2E63D" w:rsidP="7E429AB3" w:rsidRDefault="54B2E63D" w14:paraId="0E242E92" w14:textId="23838554">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pl-PL"/>
        </w:rPr>
        <w:t xml:space="preserve">Podstawa prawna: Rozporządzenie MEN z dnia 18 sierpnia 2015r. </w:t>
      </w: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pl-PL"/>
        </w:rPr>
        <w:t xml:space="preserve"> </w:t>
      </w: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pl-PL"/>
        </w:rPr>
        <w:t>w sprawie zakresu i form prowadzenia w szkołach i placówkach systemu oświaty działalności wychowawczej, edukacyjnej, informacyjnej i profilaktycznej w celu przeciwdziałania narkomanii (Dz.U. 2015 poz. 1249) ze zmianą  z dnia 22 stycznia 2018r. (Dz.U. 2018 poz.214)</w:t>
      </w:r>
    </w:p>
    <w:p w:rsidR="54B2E63D" w:rsidP="7E429AB3" w:rsidRDefault="54B2E63D" w14:paraId="2B730429" w14:textId="4BE056EA">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p>
    <w:p w:rsidR="54B2E63D" w:rsidP="7E429AB3" w:rsidRDefault="54B2E63D" w14:paraId="10875345" w14:textId="13BE6179">
      <w:pPr>
        <w:pStyle w:val="ListParagraph"/>
        <w:numPr>
          <w:ilvl w:val="0"/>
          <w:numId w:val="30"/>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1"/>
          <w:bCs w:val="1"/>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WSTĘP.</w:t>
      </w:r>
    </w:p>
    <w:p w:rsidR="54B2E63D" w:rsidP="7E429AB3" w:rsidRDefault="54B2E63D" w14:paraId="76FB0242" w14:textId="7325B57F">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l-PL"/>
        </w:rPr>
      </w:pPr>
    </w:p>
    <w:p w:rsidR="54B2E63D" w:rsidP="7E429AB3" w:rsidRDefault="54B2E63D" w14:paraId="5B930991" w14:textId="46EA17A3">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Style w:val="Pogrubienie"/>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Czym są czynniki chroniące oraz ryzyka? </w:t>
      </w:r>
    </w:p>
    <w:p w:rsidR="54B2E63D" w:rsidP="7E429AB3" w:rsidRDefault="54B2E63D" w14:paraId="49EC8E3C" w14:textId="1E170CA6">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Style w:val="Pogrubienie"/>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single"/>
          <w:lang w:val="pl-PL"/>
        </w:rPr>
        <w:t>Czynniki chroniące</w:t>
      </w: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to indywidualne cechy i zachowania uczniów lub wychowanków, cechy środowiska społecznego i efekty ich wzajemnego oddziaływania, których występowanie wzmacnia ogólny potencjał zdrowotny ucznia lub wychowanka i zwiększa jego odporność na działanie czynników ryzyka. </w:t>
      </w:r>
    </w:p>
    <w:p w:rsidR="54B2E63D" w:rsidP="7E429AB3" w:rsidRDefault="54B2E63D" w14:paraId="4509A6D3" w14:textId="22FD8D0F">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single"/>
          <w:lang w:val="pl-PL"/>
        </w:rPr>
        <w:t>Czynniki ryzyka</w:t>
      </w: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to indywidualne cechy i zachowania uczniów lub wychowanków, cechy środowiska społecznego i efekty ich wzajemnego oddziaływania, które wiążą się z wysokim prawdopodobieństwem wystąpienia zachowań ryzykownych stanowiących zagrożenie dla ich prawidłowego rozwoju, zdrowia, bezpieczeństwa lub funkcjonowania społecznego. </w:t>
      </w:r>
    </w:p>
    <w:p w:rsidR="54B2E63D" w:rsidP="7E429AB3" w:rsidRDefault="54B2E63D" w14:paraId="3FFDEB38" w14:textId="5305C075">
      <w:pPr>
        <w:spacing w:after="200" w:line="276" w:lineRule="auto"/>
        <w:rPr>
          <w:rFonts w:ascii="Times New Roman" w:hAnsi="Times New Roman" w:eastAsia="Times New Roman" w:cs="Times New Roman"/>
          <w:b w:val="0"/>
          <w:bCs w:val="0"/>
          <w:i w:val="0"/>
          <w:iCs w:val="0"/>
          <w:caps w:val="0"/>
          <w:smallCaps w:val="0"/>
          <w:noProof w:val="0"/>
          <w:color w:val="1B1B1B"/>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Zachowania ryzykowne</w:t>
      </w: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to zachowania podejmowane przez dzieci i młodzież, które zagrażają ich zdrowiu fizycznemu i psychicznemu, a także są niezgodne z normami społecznymi. W ostatnich latach nasiliły się również </w:t>
      </w: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 xml:space="preserve">uzależnienia behawioralne  - </w:t>
      </w:r>
      <w:r w:rsidRPr="7E429AB3" w:rsidR="096615DF">
        <w:rPr>
          <w:rFonts w:ascii="Times New Roman" w:hAnsi="Times New Roman" w:eastAsia="Times New Roman" w:cs="Times New Roman"/>
          <w:b w:val="0"/>
          <w:bCs w:val="0"/>
          <w:i w:val="0"/>
          <w:iCs w:val="0"/>
          <w:caps w:val="0"/>
          <w:smallCaps w:val="0"/>
          <w:noProof w:val="0"/>
          <w:color w:val="1B1B1B"/>
          <w:sz w:val="24"/>
          <w:szCs w:val="24"/>
          <w:lang w:val="pl-PL"/>
        </w:rPr>
        <w:t>formy nałogów związane z niekontrolowanym wykonywaniem pewnych czynności, np. graniem w gry (także hazardowe), robienie zakupów, korzystaniem z Internetu, a nawet ćwiczenia fizyczne – jeśli wykonywane są kompulsywnie i mają negatywne konsekwencje dla osoby i jej otoczenia</w:t>
      </w:r>
    </w:p>
    <w:p w:rsidR="54B2E63D" w:rsidP="7E429AB3" w:rsidRDefault="54B2E63D" w14:paraId="7D3A7BC9" w14:textId="233101B4">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pl-PL"/>
        </w:rPr>
      </w:pPr>
    </w:p>
    <w:p w:rsidR="54B2E63D" w:rsidP="7E429AB3" w:rsidRDefault="54B2E63D" w14:paraId="56DF0609" w14:textId="401456B1">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A. W publikacjach na temat czynników ryzyka i czynników chroniących wymienia się następujące  czynniki ryzyka:</w:t>
      </w:r>
    </w:p>
    <w:p w:rsidR="54B2E63D" w:rsidP="7E429AB3" w:rsidRDefault="54B2E63D" w14:paraId="448984C2" w14:textId="1DA8ECBF">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Związane ze szkołą: </w:t>
      </w:r>
    </w:p>
    <w:p w:rsidR="54B2E63D" w:rsidP="7E429AB3" w:rsidRDefault="54B2E63D" w14:paraId="0E8C347A" w14:textId="614DC86A">
      <w:pPr>
        <w:pStyle w:val="ListParagraph"/>
        <w:numPr>
          <w:ilvl w:val="0"/>
          <w:numId w:val="31"/>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Przemoc rówieśnicza </w:t>
      </w:r>
    </w:p>
    <w:p w:rsidR="54B2E63D" w:rsidP="7E429AB3" w:rsidRDefault="54B2E63D" w14:paraId="1F10B24C" w14:textId="143D484E">
      <w:pPr>
        <w:pStyle w:val="ListParagraph"/>
        <w:numPr>
          <w:ilvl w:val="0"/>
          <w:numId w:val="31"/>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Odrzucenie przez rówieśników; </w:t>
      </w:r>
    </w:p>
    <w:p w:rsidR="54B2E63D" w:rsidP="7E429AB3" w:rsidRDefault="54B2E63D" w14:paraId="32F737EE" w14:textId="184041E6">
      <w:pPr>
        <w:pStyle w:val="ListParagraph"/>
        <w:numPr>
          <w:ilvl w:val="0"/>
          <w:numId w:val="31"/>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Słaba więź ze szkołą; </w:t>
      </w:r>
    </w:p>
    <w:p w:rsidR="54B2E63D" w:rsidP="7E429AB3" w:rsidRDefault="54B2E63D" w14:paraId="152E822E" w14:textId="7DCB2C05">
      <w:pPr>
        <w:pStyle w:val="ListParagraph"/>
        <w:numPr>
          <w:ilvl w:val="0"/>
          <w:numId w:val="31"/>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Niedostateczne kierowanie własnym zachowaniem (brak kontroli); </w:t>
      </w:r>
    </w:p>
    <w:p w:rsidR="54B2E63D" w:rsidP="7E429AB3" w:rsidRDefault="54B2E63D" w14:paraId="01FE84FB" w14:textId="5AB35B34">
      <w:pPr>
        <w:pStyle w:val="ListParagraph"/>
        <w:numPr>
          <w:ilvl w:val="0"/>
          <w:numId w:val="31"/>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Destrukcyjna grupa rówieśnicza; </w:t>
      </w:r>
    </w:p>
    <w:p w:rsidR="54B2E63D" w:rsidP="7E429AB3" w:rsidRDefault="54B2E63D" w14:paraId="40BBB186" w14:textId="0E8DA0D2">
      <w:pPr>
        <w:pStyle w:val="ListParagraph"/>
        <w:numPr>
          <w:ilvl w:val="0"/>
          <w:numId w:val="31"/>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Ograniczenie kontaktów z grupą rówieśniczą w czasie pandemii;</w:t>
      </w:r>
    </w:p>
    <w:p w:rsidR="54B2E63D" w:rsidP="7E429AB3" w:rsidRDefault="54B2E63D" w14:paraId="3431F341" w14:textId="49B2FCF2">
      <w:pPr>
        <w:pStyle w:val="ListParagraph"/>
        <w:numPr>
          <w:ilvl w:val="0"/>
          <w:numId w:val="31"/>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Niepowodzenia szkolne;</w:t>
      </w:r>
    </w:p>
    <w:p w:rsidR="54B2E63D" w:rsidP="7E429AB3" w:rsidRDefault="54B2E63D" w14:paraId="5BE0E040" w14:textId="452F3CAD">
      <w:pPr>
        <w:pStyle w:val="ListParagraph"/>
        <w:numPr>
          <w:ilvl w:val="0"/>
          <w:numId w:val="31"/>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Obecność środków odurzających w placówce; </w:t>
      </w:r>
    </w:p>
    <w:p w:rsidR="54B2E63D" w:rsidP="7E429AB3" w:rsidRDefault="54B2E63D" w14:paraId="5B057127" w14:textId="7F5E866F">
      <w:pPr>
        <w:pStyle w:val="ListParagraph"/>
        <w:numPr>
          <w:ilvl w:val="0"/>
          <w:numId w:val="31"/>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Niski poziom wiedzy uczniów na temat środków odurzających; </w:t>
      </w:r>
    </w:p>
    <w:p w:rsidR="54B2E63D" w:rsidP="7E429AB3" w:rsidRDefault="54B2E63D" w14:paraId="1B3927B3" w14:textId="38FAA513">
      <w:pPr>
        <w:pStyle w:val="ListParagraph"/>
        <w:numPr>
          <w:ilvl w:val="0"/>
          <w:numId w:val="31"/>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Niskie kompetencje nauczycieli w zakresie rozpoznawania środków odurzających.</w:t>
      </w:r>
    </w:p>
    <w:p w:rsidR="54B2E63D" w:rsidP="7E429AB3" w:rsidRDefault="54B2E63D" w14:paraId="67EBAF21" w14:textId="15163418">
      <w:pPr>
        <w:tabs>
          <w:tab w:val="left" w:leader="none" w:pos="720"/>
        </w:tabs>
        <w:spacing w:after="0" w:line="240" w:lineRule="auto"/>
        <w:ind w:left="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63B7B805" w14:textId="5D7767FC">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W sferze psychicznej: </w:t>
      </w:r>
    </w:p>
    <w:p w:rsidR="54B2E63D" w:rsidP="7E429AB3" w:rsidRDefault="54B2E63D" w14:paraId="7D8989EE" w14:textId="4CDAAB4E">
      <w:pPr>
        <w:pStyle w:val="ListParagraph"/>
        <w:numPr>
          <w:ilvl w:val="0"/>
          <w:numId w:val="32"/>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Nadmierna nieśmiałość, wrażliwość;</w:t>
      </w:r>
    </w:p>
    <w:p w:rsidR="54B2E63D" w:rsidP="7E429AB3" w:rsidRDefault="54B2E63D" w14:paraId="5412BB96" w14:textId="5038917E">
      <w:pPr>
        <w:pStyle w:val="ListParagraph"/>
        <w:numPr>
          <w:ilvl w:val="0"/>
          <w:numId w:val="32"/>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Chroniczne napięcie i niepokój; </w:t>
      </w:r>
    </w:p>
    <w:p w:rsidR="54B2E63D" w:rsidP="7E429AB3" w:rsidRDefault="54B2E63D" w14:paraId="72EA34C1" w14:textId="05FE9464">
      <w:pPr>
        <w:pStyle w:val="ListParagraph"/>
        <w:numPr>
          <w:ilvl w:val="0"/>
          <w:numId w:val="32"/>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Niska samoocena; </w:t>
      </w:r>
    </w:p>
    <w:p w:rsidR="54B2E63D" w:rsidP="7E429AB3" w:rsidRDefault="54B2E63D" w14:paraId="5BA682D0" w14:textId="6644B69A">
      <w:pPr>
        <w:pStyle w:val="ListParagraph"/>
        <w:numPr>
          <w:ilvl w:val="0"/>
          <w:numId w:val="32"/>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Brak odporności na stres i problemy; </w:t>
      </w:r>
    </w:p>
    <w:p w:rsidR="54B2E63D" w:rsidP="7E429AB3" w:rsidRDefault="54B2E63D" w14:paraId="243902F5" w14:textId="02846D4C">
      <w:pPr>
        <w:pStyle w:val="ListParagraph"/>
        <w:numPr>
          <w:ilvl w:val="0"/>
          <w:numId w:val="32"/>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Niski poziom asertywności;</w:t>
      </w:r>
    </w:p>
    <w:p w:rsidR="54B2E63D" w:rsidP="7E429AB3" w:rsidRDefault="54B2E63D" w14:paraId="4207F051" w14:textId="797925D1">
      <w:pPr>
        <w:pStyle w:val="ListParagraph"/>
        <w:numPr>
          <w:ilvl w:val="0"/>
          <w:numId w:val="32"/>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Problemy związane z zaburzeniem relacji i sposobów radzenia sobie z nimi podczas pandemii.</w:t>
      </w:r>
    </w:p>
    <w:p w:rsidR="54B2E63D" w:rsidP="7E429AB3" w:rsidRDefault="54B2E63D" w14:paraId="26ED8D22" w14:textId="5F8361B3">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pl-PL"/>
        </w:rPr>
      </w:pPr>
    </w:p>
    <w:p w:rsidR="54B2E63D" w:rsidP="7E429AB3" w:rsidRDefault="54B2E63D" w14:paraId="7DB594D9" w14:textId="5E20C868">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W sferze rodzinnej: </w:t>
      </w:r>
    </w:p>
    <w:p w:rsidR="54B2E63D" w:rsidP="7E429AB3" w:rsidRDefault="54B2E63D" w14:paraId="7FD94524" w14:textId="4B96ADA4">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1)   Brak wyraźnego i konsekwentnego systemu wychowawczego;</w:t>
      </w:r>
    </w:p>
    <w:p w:rsidR="54B2E63D" w:rsidP="7E429AB3" w:rsidRDefault="54B2E63D" w14:paraId="3740B37B" w14:textId="09528F8B">
      <w:pPr>
        <w:pStyle w:val="ListParagraph"/>
        <w:numPr>
          <w:ilvl w:val="0"/>
          <w:numId w:val="33"/>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Niskie kompetencje rodziców w postępowaniu z dziećmi (brak czytelnych granic, norm i reguł postępowania, niekonsekwencja);</w:t>
      </w:r>
    </w:p>
    <w:p w:rsidR="54B2E63D" w:rsidP="7E429AB3" w:rsidRDefault="54B2E63D" w14:paraId="5B6282C9" w14:textId="5678E103">
      <w:pPr>
        <w:pStyle w:val="ListParagraph"/>
        <w:numPr>
          <w:ilvl w:val="0"/>
          <w:numId w:val="33"/>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Brak rygorów i kontroli lub bardzo surowa dyscyplina, nadopiekuńczość; </w:t>
      </w:r>
    </w:p>
    <w:p w:rsidR="54B2E63D" w:rsidP="7E429AB3" w:rsidRDefault="54B2E63D" w14:paraId="6B6238EE" w14:textId="02D250BA">
      <w:pPr>
        <w:pStyle w:val="ListParagraph"/>
        <w:numPr>
          <w:ilvl w:val="0"/>
          <w:numId w:val="33"/>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Wysoki poziom konfliktów w rodzinie, niskie wsparcie ze strony rodziców; </w:t>
      </w:r>
    </w:p>
    <w:p w:rsidR="54B2E63D" w:rsidP="7E429AB3" w:rsidRDefault="54B2E63D" w14:paraId="49BCEDDF" w14:textId="5E8BD138">
      <w:pPr>
        <w:pStyle w:val="ListParagraph"/>
        <w:numPr>
          <w:ilvl w:val="0"/>
          <w:numId w:val="33"/>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Brak lub osłabienie więzi emocjonalnej z rodziną, złe relacje pomiędzy rodzicami i dziećmi; </w:t>
      </w:r>
    </w:p>
    <w:p w:rsidR="54B2E63D" w:rsidP="7E429AB3" w:rsidRDefault="54B2E63D" w14:paraId="6F698B79" w14:textId="525DACC1">
      <w:pPr>
        <w:pStyle w:val="ListParagraph"/>
        <w:numPr>
          <w:ilvl w:val="0"/>
          <w:numId w:val="33"/>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Problemy emocjonalne i relacyjne w rodzinie będące wynikiem pandemii;</w:t>
      </w:r>
    </w:p>
    <w:p w:rsidR="54B2E63D" w:rsidP="7E429AB3" w:rsidRDefault="54B2E63D" w14:paraId="585DE3CF" w14:textId="1805B7D3">
      <w:pPr>
        <w:pStyle w:val="ListParagraph"/>
        <w:numPr>
          <w:ilvl w:val="0"/>
          <w:numId w:val="33"/>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Zaburzenia w pełnieniu ról ojca i matki, nieobecność ojca w domu (także psychiczna); </w:t>
      </w:r>
    </w:p>
    <w:p w:rsidR="54B2E63D" w:rsidP="7E429AB3" w:rsidRDefault="54B2E63D" w14:paraId="3C8F5B1B" w14:textId="2A8F62E2">
      <w:pPr>
        <w:pStyle w:val="ListParagraph"/>
        <w:numPr>
          <w:ilvl w:val="0"/>
          <w:numId w:val="33"/>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Tolerancja rodziców wobec używania przez dzieci alkoholu lub innych substancji odurzających; </w:t>
      </w:r>
    </w:p>
    <w:p w:rsidR="54B2E63D" w:rsidP="7E429AB3" w:rsidRDefault="54B2E63D" w14:paraId="2B9CC512" w14:textId="77E79159">
      <w:pPr>
        <w:pStyle w:val="ListParagraph"/>
        <w:numPr>
          <w:ilvl w:val="0"/>
          <w:numId w:val="33"/>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Nadużywanie alkoholu, papierosów, narkotyków przez rodziców; </w:t>
      </w:r>
    </w:p>
    <w:p w:rsidR="54B2E63D" w:rsidP="7E429AB3" w:rsidRDefault="54B2E63D" w14:paraId="68E2D0CD" w14:textId="5FA8844B">
      <w:pPr>
        <w:pStyle w:val="ListParagraph"/>
        <w:numPr>
          <w:ilvl w:val="0"/>
          <w:numId w:val="33"/>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Rozwód, separacja, utrata rodziców; </w:t>
      </w:r>
    </w:p>
    <w:p w:rsidR="54B2E63D" w:rsidP="7E429AB3" w:rsidRDefault="54B2E63D" w14:paraId="380EF5B5" w14:textId="6E3658E2">
      <w:pPr>
        <w:pStyle w:val="ListParagraph"/>
        <w:numPr>
          <w:ilvl w:val="0"/>
          <w:numId w:val="33"/>
        </w:numPr>
        <w:tabs>
          <w:tab w:val="left" w:leader="none" w:pos="720"/>
        </w:tabs>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Przyzwolenie na uczestnictwo dziecka w sferach, do których nie jest ono przygotowane emocjonalnie. </w:t>
      </w:r>
    </w:p>
    <w:p w:rsidR="54B2E63D" w:rsidP="7E429AB3" w:rsidRDefault="54B2E63D" w14:paraId="434AAF57" w14:textId="44D60BC7">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pl-PL"/>
        </w:rPr>
      </w:pPr>
    </w:p>
    <w:p w:rsidR="54B2E63D" w:rsidP="7E429AB3" w:rsidRDefault="54B2E63D" w14:paraId="108CB433" w14:textId="6A6F4EF3">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W sferze społecznej:</w:t>
      </w:r>
    </w:p>
    <w:p w:rsidR="54B2E63D" w:rsidP="7E429AB3" w:rsidRDefault="54B2E63D" w14:paraId="27BD3D42" w14:textId="4670C617">
      <w:pPr>
        <w:pStyle w:val="ListParagraph"/>
        <w:numPr>
          <w:ilvl w:val="0"/>
          <w:numId w:val="34"/>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Negatywne przykłady w środowisku sąsiedzkim i rówieśniczym;</w:t>
      </w:r>
    </w:p>
    <w:p w:rsidR="54B2E63D" w:rsidP="7E429AB3" w:rsidRDefault="54B2E63D" w14:paraId="4B759BC5" w14:textId="0E5F3250">
      <w:pPr>
        <w:pStyle w:val="ListParagraph"/>
        <w:numPr>
          <w:ilvl w:val="0"/>
          <w:numId w:val="34"/>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Osłabienie więzi społecznych wynikających z obostrzeń pandemicznych;</w:t>
      </w:r>
    </w:p>
    <w:p w:rsidR="54B2E63D" w:rsidP="7E429AB3" w:rsidRDefault="54B2E63D" w14:paraId="7E6929CD" w14:textId="2FC7C0FF">
      <w:pPr>
        <w:pStyle w:val="ListParagraph"/>
        <w:numPr>
          <w:ilvl w:val="0"/>
          <w:numId w:val="34"/>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Dostępność substancji odurzających; </w:t>
      </w:r>
    </w:p>
    <w:p w:rsidR="54B2E63D" w:rsidP="7E429AB3" w:rsidRDefault="54B2E63D" w14:paraId="651B4CBB" w14:textId="2496A421">
      <w:pPr>
        <w:pStyle w:val="ListParagraph"/>
        <w:numPr>
          <w:ilvl w:val="0"/>
          <w:numId w:val="34"/>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Moda na zażywanie środków odurzających.</w:t>
      </w:r>
    </w:p>
    <w:p w:rsidR="54B2E63D" w:rsidP="7E429AB3" w:rsidRDefault="54B2E63D" w14:paraId="7A1C403F" w14:textId="7B084E76">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5F076B32" w:rsidRDefault="54B2E63D" w14:paraId="0E587CA3" w14:textId="6B9E1FDD">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5F076B32" w:rsidR="6E41FB9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 xml:space="preserve"> </w:t>
      </w:r>
    </w:p>
    <w:p w:rsidR="54B2E63D" w:rsidP="7E429AB3" w:rsidRDefault="54B2E63D" w14:paraId="70559C41" w14:textId="5B613AD2">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 xml:space="preserve">   B. Opisano rolę głównych czynników chroniących: </w:t>
      </w:r>
    </w:p>
    <w:p w:rsidR="54B2E63D" w:rsidP="7E429AB3" w:rsidRDefault="54B2E63D" w14:paraId="12387C23" w14:textId="711016C2">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W sferze szkolnej:</w:t>
      </w:r>
    </w:p>
    <w:p w:rsidR="54B2E63D" w:rsidP="7E429AB3" w:rsidRDefault="54B2E63D" w14:paraId="0B55E0C5" w14:textId="14088F53">
      <w:pPr>
        <w:pStyle w:val="ListParagraph"/>
        <w:numPr>
          <w:ilvl w:val="0"/>
          <w:numId w:val="35"/>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poczucie przynależności;</w:t>
      </w:r>
    </w:p>
    <w:p w:rsidR="54B2E63D" w:rsidP="7E429AB3" w:rsidRDefault="54B2E63D" w14:paraId="7067899D" w14:textId="0A790573">
      <w:pPr>
        <w:pStyle w:val="ListParagraph"/>
        <w:numPr>
          <w:ilvl w:val="0"/>
          <w:numId w:val="35"/>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pozytywny klimat szkoły; </w:t>
      </w:r>
    </w:p>
    <w:p w:rsidR="54B2E63D" w:rsidP="7E429AB3" w:rsidRDefault="54B2E63D" w14:paraId="56C2FA7C" w14:textId="2A1A757F">
      <w:pPr>
        <w:pStyle w:val="ListParagraph"/>
        <w:numPr>
          <w:ilvl w:val="0"/>
          <w:numId w:val="35"/>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prospołecznie nastawiona grupa rówieśnicza; </w:t>
      </w:r>
    </w:p>
    <w:p w:rsidR="54B2E63D" w:rsidP="7E429AB3" w:rsidRDefault="54B2E63D" w14:paraId="52113976" w14:textId="235EA475">
      <w:pPr>
        <w:pStyle w:val="ListParagraph"/>
        <w:numPr>
          <w:ilvl w:val="0"/>
          <w:numId w:val="35"/>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wymaganie od uczniów odpowiedzialności i udzielania sobie wzajemnej pomocy; </w:t>
      </w:r>
    </w:p>
    <w:p w:rsidR="54B2E63D" w:rsidP="7E429AB3" w:rsidRDefault="54B2E63D" w14:paraId="0BAB9C3D" w14:textId="74D1F102">
      <w:pPr>
        <w:pStyle w:val="ListParagraph"/>
        <w:numPr>
          <w:ilvl w:val="0"/>
          <w:numId w:val="35"/>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okazje do przeżycia sukcesu i rozpoznawania własnych osiągnięć; </w:t>
      </w:r>
    </w:p>
    <w:p w:rsidR="54B2E63D" w:rsidP="7E429AB3" w:rsidRDefault="54B2E63D" w14:paraId="7AB307C2" w14:textId="4419368E">
      <w:pPr>
        <w:pStyle w:val="ListParagraph"/>
        <w:numPr>
          <w:ilvl w:val="0"/>
          <w:numId w:val="35"/>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brak akceptacji dla przemocy w środowisku szkolnym.</w:t>
      </w:r>
    </w:p>
    <w:p w:rsidR="54B2E63D" w:rsidP="7E429AB3" w:rsidRDefault="54B2E63D" w14:paraId="706EF4B6" w14:textId="11E67CF8">
      <w:pPr>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077F4F89" w14:textId="7124F407">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Kluczowe znaczenie ma klimat szkoły, zwłaszcza relacje społeczne – zarówno między nauczycielami a uczniami, personelem szkoły a rodzicami, jak i między samymi uczniami, oraz wzajemne wsparcie. Szczególne znaczenie ma odbudowanie relacji interpersonalnych i społecznych po obostrzeniach pandemicznych.</w:t>
      </w:r>
    </w:p>
    <w:p w:rsidR="54B2E63D" w:rsidP="7E429AB3" w:rsidRDefault="54B2E63D" w14:paraId="1D460790" w14:textId="7EA811CF">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 xml:space="preserve"> Zdrowa i bezpieczna szkoła</w:t>
      </w: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 to szkoła, która zapewnia uczniom: </w:t>
      </w:r>
    </w:p>
    <w:p w:rsidR="54B2E63D" w:rsidP="7E429AB3" w:rsidRDefault="54B2E63D" w14:paraId="55425A4D" w14:textId="288E410A">
      <w:pPr>
        <w:pStyle w:val="ListParagraph"/>
        <w:numPr>
          <w:ilvl w:val="0"/>
          <w:numId w:val="36"/>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wysokie oczekiwania, standardy, przy równoczesnym udzielaniu wsparcia uczniom i ich rodzicom przez nauczycieli i pozostały personel szkoły;</w:t>
      </w:r>
    </w:p>
    <w:p w:rsidR="54B2E63D" w:rsidP="7E429AB3" w:rsidRDefault="54B2E63D" w14:paraId="4CEF2F05" w14:textId="7B899601">
      <w:pPr>
        <w:pStyle w:val="ListParagraph"/>
        <w:numPr>
          <w:ilvl w:val="0"/>
          <w:numId w:val="36"/>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możliwość budowania przyjaznych relacji z kolegami; </w:t>
      </w:r>
    </w:p>
    <w:p w:rsidR="54B2E63D" w:rsidP="7E429AB3" w:rsidRDefault="54B2E63D" w14:paraId="70B0D358" w14:textId="4CE8F7C4">
      <w:pPr>
        <w:pStyle w:val="ListParagraph"/>
        <w:numPr>
          <w:ilvl w:val="0"/>
          <w:numId w:val="36"/>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dobrą atmosferę, ogólny etos i eksponowane wartości; </w:t>
      </w:r>
    </w:p>
    <w:p w:rsidR="54B2E63D" w:rsidP="7E429AB3" w:rsidRDefault="54B2E63D" w14:paraId="3C35F03C" w14:textId="19E9A5B6">
      <w:pPr>
        <w:pStyle w:val="ListParagraph"/>
        <w:numPr>
          <w:ilvl w:val="0"/>
          <w:numId w:val="36"/>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jasne zasady zachowania i brak zgody na jakiekolwiek formy przemocy; </w:t>
      </w:r>
    </w:p>
    <w:p w:rsidR="54B2E63D" w:rsidP="7E429AB3" w:rsidRDefault="54B2E63D" w14:paraId="2D061695" w14:textId="538C7962">
      <w:pPr>
        <w:pStyle w:val="ListParagraph"/>
        <w:numPr>
          <w:ilvl w:val="0"/>
          <w:numId w:val="36"/>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możliwość zdobywania pozytywnych doświadczeń i osiągania sukcesów w ważnych zadaniach oraz podejmowania odpowiedzialności; </w:t>
      </w:r>
    </w:p>
    <w:p w:rsidR="54B2E63D" w:rsidP="7E429AB3" w:rsidRDefault="54B2E63D" w14:paraId="50BDD062" w14:textId="56DB2264">
      <w:pPr>
        <w:pStyle w:val="ListParagraph"/>
        <w:numPr>
          <w:ilvl w:val="0"/>
          <w:numId w:val="36"/>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poczucie ładu i porządku w otoczeniu; </w:t>
      </w:r>
    </w:p>
    <w:p w:rsidR="54B2E63D" w:rsidP="7E429AB3" w:rsidRDefault="54B2E63D" w14:paraId="3F1501BB" w14:textId="3AAE1DF1">
      <w:pPr>
        <w:pStyle w:val="ListParagraph"/>
        <w:numPr>
          <w:ilvl w:val="0"/>
          <w:numId w:val="36"/>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możliwość uczestniczenia w zajęciach dodatkowych.</w:t>
      </w:r>
    </w:p>
    <w:p w:rsidR="54B2E63D" w:rsidP="7E429AB3" w:rsidRDefault="54B2E63D" w14:paraId="26FBE345" w14:textId="4EF061DE">
      <w:pPr>
        <w:spacing w:after="0" w:line="240" w:lineRule="auto"/>
        <w:ind w:left="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06F6996F" w14:textId="62856112">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Jeśli jesteś opiekunem grupy, wychowawcą lub nauczycielem w szkole</w:t>
      </w: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w:t>
      </w:r>
    </w:p>
    <w:p w:rsidR="54B2E63D" w:rsidP="7E429AB3" w:rsidRDefault="54B2E63D" w14:paraId="514CA5F2" w14:textId="45B41F4A">
      <w:pPr>
        <w:pStyle w:val="ListParagraph"/>
        <w:numPr>
          <w:ilvl w:val="0"/>
          <w:numId w:val="37"/>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Prowadź działania integracyjne w grupie;</w:t>
      </w:r>
    </w:p>
    <w:p w:rsidR="54B2E63D" w:rsidP="7E429AB3" w:rsidRDefault="54B2E63D" w14:paraId="0A4A3D03" w14:textId="47010E9B">
      <w:pPr>
        <w:pStyle w:val="ListParagraph"/>
        <w:numPr>
          <w:ilvl w:val="0"/>
          <w:numId w:val="37"/>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Sprawnie zarządzaj grupą; </w:t>
      </w:r>
    </w:p>
    <w:p w:rsidR="54B2E63D" w:rsidP="7E429AB3" w:rsidRDefault="54B2E63D" w14:paraId="58A51B9B" w14:textId="7B5F5D1B">
      <w:pPr>
        <w:pStyle w:val="ListParagraph"/>
        <w:numPr>
          <w:ilvl w:val="0"/>
          <w:numId w:val="37"/>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Staraj się budować dobre relacje (stwórz dobry klimat w grupie); </w:t>
      </w:r>
    </w:p>
    <w:p w:rsidR="54B2E63D" w:rsidP="7E429AB3" w:rsidRDefault="54B2E63D" w14:paraId="420614A1" w14:textId="20F7BA83">
      <w:pPr>
        <w:pStyle w:val="ListParagraph"/>
        <w:numPr>
          <w:ilvl w:val="0"/>
          <w:numId w:val="37"/>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Buduj dobre relacje z rodzicami, by zachęcić ich do współpracy; </w:t>
      </w:r>
    </w:p>
    <w:p w:rsidR="54B2E63D" w:rsidP="7E429AB3" w:rsidRDefault="54B2E63D" w14:paraId="63EB857D" w14:textId="49044256">
      <w:pPr>
        <w:pStyle w:val="ListParagraph"/>
        <w:numPr>
          <w:ilvl w:val="0"/>
          <w:numId w:val="37"/>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Reaguj na problemy młodzieży, udzielaj wsparcia w przeżywanych trudnościach; </w:t>
      </w:r>
    </w:p>
    <w:p w:rsidR="54B2E63D" w:rsidP="7E429AB3" w:rsidRDefault="54B2E63D" w14:paraId="541A6040" w14:textId="14F74F4E">
      <w:pPr>
        <w:pStyle w:val="ListParagraph"/>
        <w:numPr>
          <w:ilvl w:val="0"/>
          <w:numId w:val="37"/>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Sprawdzaj z kim kontaktuje się młodzież; </w:t>
      </w:r>
    </w:p>
    <w:p w:rsidR="54B2E63D" w:rsidP="7E429AB3" w:rsidRDefault="54B2E63D" w14:paraId="054AF3A2" w14:textId="28DE02C5">
      <w:pPr>
        <w:pStyle w:val="ListParagraph"/>
        <w:numPr>
          <w:ilvl w:val="0"/>
          <w:numId w:val="37"/>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Porozmawiaj o zagrożeniach, wyraź zdecydowany sprzeciw wobec używania narkotyków i innych środków psychoaktywnych; </w:t>
      </w:r>
    </w:p>
    <w:p w:rsidR="54B2E63D" w:rsidP="7E429AB3" w:rsidRDefault="54B2E63D" w14:paraId="1F8946D4" w14:textId="335AED36">
      <w:pPr>
        <w:pStyle w:val="ListParagraph"/>
        <w:numPr>
          <w:ilvl w:val="0"/>
          <w:numId w:val="37"/>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Wyjaśnij, żeby dziecko bezwzględnie informowało bezpośrednio zarówno opiekuna jak i rodzica o wszelkich sytuacjach zagrożenia (np. obcy ludzie wokół szkoły, oddalanie się innych uczniów poza miejsce prowadzonych zajęć, rozmowy młodzieży o zakupach z nieznanego źródła, itp.). </w:t>
      </w:r>
    </w:p>
    <w:p w:rsidR="54B2E63D" w:rsidP="7E429AB3" w:rsidRDefault="54B2E63D" w14:paraId="60D96D6A" w14:textId="6314D80E">
      <w:pPr>
        <w:pStyle w:val="ListParagraph"/>
        <w:numPr>
          <w:ilvl w:val="0"/>
          <w:numId w:val="37"/>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Bądź wrażliwy i reaguj na oznaki negatywnych zmian w relacjach szkolnych będących skutkiem obostrzeń pandemicznych.</w:t>
      </w:r>
    </w:p>
    <w:p w:rsidR="54B2E63D" w:rsidP="7E429AB3" w:rsidRDefault="54B2E63D" w14:paraId="58C4B5DE" w14:textId="7735F935">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p>
    <w:p w:rsidR="54B2E63D" w:rsidP="7E429AB3" w:rsidRDefault="54B2E63D" w14:paraId="315D713B" w14:textId="2814B966">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W zdrowym i bezpiecznym domu</w:t>
      </w: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w:t>
      </w:r>
    </w:p>
    <w:p w:rsidR="54B2E63D" w:rsidP="7E429AB3" w:rsidRDefault="54B2E63D" w14:paraId="30157106" w14:textId="5054D594">
      <w:pPr>
        <w:pStyle w:val="ListParagraph"/>
        <w:numPr>
          <w:ilvl w:val="0"/>
          <w:numId w:val="38"/>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Mów dziecku, że jest dla ciebie najważniejszą osobą, że zależy Ci, by było zdrowe i szczęśliwe, poznaj jego przyjaciół, zainteresowania i sposoby spędzania czasu wolnego; </w:t>
      </w:r>
    </w:p>
    <w:p w:rsidR="54B2E63D" w:rsidP="7E429AB3" w:rsidRDefault="54B2E63D" w14:paraId="1E6D9615" w14:textId="27D55B9A">
      <w:pPr>
        <w:pStyle w:val="ListParagraph"/>
        <w:numPr>
          <w:ilvl w:val="0"/>
          <w:numId w:val="38"/>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Rozmawiaj z dzieckiem często, pytaj o jego zdanie, uważnie słuchaj, rozmawiaj także na trudne tematy – o narkotykach, alkoholu, dojrzewaniu; </w:t>
      </w:r>
    </w:p>
    <w:p w:rsidR="54B2E63D" w:rsidP="7E429AB3" w:rsidRDefault="54B2E63D" w14:paraId="5F039D1C" w14:textId="1394D4AA">
      <w:pPr>
        <w:pStyle w:val="ListParagraph"/>
        <w:numPr>
          <w:ilvl w:val="0"/>
          <w:numId w:val="38"/>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Postaw jasne granice – wyraź zdecydowany sprzeciw wobec używania narkotyków i innych środków psychoaktywnych, podaj oczekiwania dotyczące godzin powrotu do domu, kontaktów z kolegami; </w:t>
      </w:r>
    </w:p>
    <w:p w:rsidR="54B2E63D" w:rsidP="7E429AB3" w:rsidRDefault="54B2E63D" w14:paraId="2D5A2C5E" w14:textId="7CF99CF5">
      <w:pPr>
        <w:pStyle w:val="ListParagraph"/>
        <w:numPr>
          <w:ilvl w:val="0"/>
          <w:numId w:val="38"/>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Porozmawiaj na temat nacisku i manipulacji ze strony grupy używającej środków psychoaktywnych, sprawdzaj na co wydawane jest kieszonkowe; </w:t>
      </w:r>
    </w:p>
    <w:p w:rsidR="54B2E63D" w:rsidP="7E429AB3" w:rsidRDefault="54B2E63D" w14:paraId="7C46B3A6" w14:textId="7034DC12">
      <w:pPr>
        <w:pStyle w:val="ListParagraph"/>
        <w:numPr>
          <w:ilvl w:val="0"/>
          <w:numId w:val="38"/>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Doceniaj wysiłki w osiąganiu celów, chwal dziecko za sukcesy i odpowiedzialność - podnosisz tym jego poczucie własnej wartości; </w:t>
      </w:r>
    </w:p>
    <w:p w:rsidR="54B2E63D" w:rsidP="7E429AB3" w:rsidRDefault="54B2E63D" w14:paraId="032BBC74" w14:textId="2AB2D863">
      <w:pPr>
        <w:pStyle w:val="ListParagraph"/>
        <w:numPr>
          <w:ilvl w:val="0"/>
          <w:numId w:val="38"/>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Zapewniaj, że zawsze może liczyć na twoją pomoc w trudnych sytuacjach;</w:t>
      </w:r>
    </w:p>
    <w:p w:rsidR="54B2E63D" w:rsidP="7E429AB3" w:rsidRDefault="54B2E63D" w14:paraId="7507F0E9" w14:textId="29D6B81C">
      <w:pPr>
        <w:pStyle w:val="ListParagraph"/>
        <w:numPr>
          <w:ilvl w:val="0"/>
          <w:numId w:val="38"/>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Reaguj na zmiany w zachowaniu dziecka, które mogą pojawić się w związku z pandemią.</w:t>
      </w:r>
    </w:p>
    <w:p w:rsidR="54B2E63D" w:rsidP="7E429AB3" w:rsidRDefault="54B2E63D" w14:paraId="08D3F60A" w14:textId="375DCF71">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2C5F2C19" w14:textId="4BF5FBEB">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Niezależnie od funkcji pełnionej w procesie wychowawczym warto też pamiętać o kilku ważnych sprawach</w:t>
      </w: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w:t>
      </w:r>
    </w:p>
    <w:p w:rsidR="54B2E63D" w:rsidP="7E429AB3" w:rsidRDefault="54B2E63D" w14:paraId="42F88036" w14:textId="234765BE">
      <w:pPr>
        <w:pStyle w:val="ListParagraph"/>
        <w:numPr>
          <w:ilvl w:val="0"/>
          <w:numId w:val="39"/>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Bądź przykładem, postępuj tak, by być wiarygodnym. Dzieci są dobrymi obserwatorami i łatwo zauważą, gdy nie robisz tak, jak mówisz;</w:t>
      </w:r>
    </w:p>
    <w:p w:rsidR="54B2E63D" w:rsidP="7E429AB3" w:rsidRDefault="54B2E63D" w14:paraId="3F897F7E" w14:textId="3AD360D4">
      <w:pPr>
        <w:pStyle w:val="ListParagraph"/>
        <w:numPr>
          <w:ilvl w:val="0"/>
          <w:numId w:val="39"/>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Wymagaj, ale stawiaj dziecku warunki możliwe do spełnienia; </w:t>
      </w:r>
    </w:p>
    <w:p w:rsidR="54B2E63D" w:rsidP="7E429AB3" w:rsidRDefault="54B2E63D" w14:paraId="1B8AA1CF" w14:textId="3E2B207B">
      <w:pPr>
        <w:pStyle w:val="ListParagraph"/>
        <w:numPr>
          <w:ilvl w:val="0"/>
          <w:numId w:val="39"/>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Bądź konsekwentny, aby dziecko liczyło się z Tobą i wiedziało, że ustalone przez Ciebie normy w ważnych sprawach muszą być respektowane; </w:t>
      </w:r>
    </w:p>
    <w:p w:rsidR="54B2E63D" w:rsidP="7E429AB3" w:rsidRDefault="54B2E63D" w14:paraId="4A5E2E11" w14:textId="7D70DB03">
      <w:pPr>
        <w:pStyle w:val="ListParagraph"/>
        <w:numPr>
          <w:ilvl w:val="0"/>
          <w:numId w:val="39"/>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Poznaj przyjaciół i znajomych dziecka. Pamiętaj, że w tym wieku koledzy odgrywają dużą rolę i często mają duży wpływ; </w:t>
      </w:r>
    </w:p>
    <w:p w:rsidR="54B2E63D" w:rsidP="7E429AB3" w:rsidRDefault="54B2E63D" w14:paraId="7B9E058C" w14:textId="6536DEEC">
      <w:pPr>
        <w:pStyle w:val="ListParagraph"/>
        <w:numPr>
          <w:ilvl w:val="0"/>
          <w:numId w:val="39"/>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Szanuj prawo dziecka do własnych wyborów, opinii, dysponowania swoim wolnym czasem. Doradzaj, ale nie narzucaj swojej woli; </w:t>
      </w:r>
    </w:p>
    <w:p w:rsidR="54B2E63D" w:rsidP="7E429AB3" w:rsidRDefault="54B2E63D" w14:paraId="0C9B0145" w14:textId="6CD56984">
      <w:pPr>
        <w:pStyle w:val="ListParagraph"/>
        <w:numPr>
          <w:ilvl w:val="0"/>
          <w:numId w:val="39"/>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Nie bądź nadmiernie opiekuńczy, pozwól dziecku zdobywać doświadczenia; ono uczy się życia przede wszystkim robiąc nowe rzeczy, sprawdzając. Czasem popełnia przy tym błędy, bądź zatem czujny i w porę reaguj. </w:t>
      </w:r>
    </w:p>
    <w:p w:rsidR="54B2E63D" w:rsidP="7E429AB3" w:rsidRDefault="54B2E63D" w14:paraId="47EC7812" w14:textId="5BF8A514">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5F9A67E1" w14:textId="5897C4A0">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 xml:space="preserve"> C. Mamy prawo sądzić, że z dzieckiem dzieje się coś niedobrego, gdy zauważyć można kilka z wymienionych niżej objawów równocześnie</w:t>
      </w: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w:t>
      </w:r>
    </w:p>
    <w:p w:rsidR="54B2E63D" w:rsidP="7E429AB3" w:rsidRDefault="54B2E63D" w14:paraId="1EAF8460" w14:textId="53B6AE7E">
      <w:pPr>
        <w:pStyle w:val="ListParagraph"/>
        <w:numPr>
          <w:ilvl w:val="0"/>
          <w:numId w:val="40"/>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Dziecko oddala się od Ciebie, staje się obce, mimo, że wcześniej byliście blisko;</w:t>
      </w:r>
    </w:p>
    <w:p w:rsidR="54B2E63D" w:rsidP="7E429AB3" w:rsidRDefault="54B2E63D" w14:paraId="7D9D46EA" w14:textId="046E825B">
      <w:pPr>
        <w:pStyle w:val="ListParagraph"/>
        <w:numPr>
          <w:ilvl w:val="0"/>
          <w:numId w:val="40"/>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Ma kłopoty z nauką, choć wcześniej dobrze sobie radziło, wagaruje; </w:t>
      </w:r>
    </w:p>
    <w:p w:rsidR="54B2E63D" w:rsidP="7E429AB3" w:rsidRDefault="54B2E63D" w14:paraId="2C7BE509" w14:textId="7310C07A">
      <w:pPr>
        <w:pStyle w:val="ListParagraph"/>
        <w:numPr>
          <w:ilvl w:val="0"/>
          <w:numId w:val="40"/>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Unika rozmów, kontaktu - ,,kręci” w rozmowie, kłamie; </w:t>
      </w:r>
    </w:p>
    <w:p w:rsidR="54B2E63D" w:rsidP="7E429AB3" w:rsidRDefault="54B2E63D" w14:paraId="45C4D62B" w14:textId="3BE5FCA5">
      <w:pPr>
        <w:pStyle w:val="ListParagraph"/>
        <w:numPr>
          <w:ilvl w:val="0"/>
          <w:numId w:val="40"/>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Jest niecierpliwe, rozdrażnione; </w:t>
      </w:r>
    </w:p>
    <w:p w:rsidR="54B2E63D" w:rsidP="7E429AB3" w:rsidRDefault="54B2E63D" w14:paraId="1EC7EACE" w14:textId="757E489F">
      <w:pPr>
        <w:pStyle w:val="ListParagraph"/>
        <w:numPr>
          <w:ilvl w:val="0"/>
          <w:numId w:val="40"/>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Wycofuje się z relacji rówieśniczych;</w:t>
      </w:r>
    </w:p>
    <w:p w:rsidR="54B2E63D" w:rsidP="7E429AB3" w:rsidRDefault="54B2E63D" w14:paraId="4B906A39" w14:textId="038D3937">
      <w:pPr>
        <w:pStyle w:val="ListParagraph"/>
        <w:numPr>
          <w:ilvl w:val="0"/>
          <w:numId w:val="40"/>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Jest na zmianę pobudzone lub ospałe, sypia o dziwnych porach; </w:t>
      </w:r>
    </w:p>
    <w:p w:rsidR="54B2E63D" w:rsidP="7E429AB3" w:rsidRDefault="54B2E63D" w14:paraId="4EC2F6C6" w14:textId="0B587104">
      <w:pPr>
        <w:pStyle w:val="ListParagraph"/>
        <w:numPr>
          <w:ilvl w:val="0"/>
          <w:numId w:val="40"/>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Znika często w ciągu dnia z domu pod dowolnym pretekstem i stara się unikać kontaktu po powrocie; </w:t>
      </w:r>
    </w:p>
    <w:p w:rsidR="54B2E63D" w:rsidP="7E429AB3" w:rsidRDefault="54B2E63D" w14:paraId="45716086" w14:textId="3710DF20">
      <w:pPr>
        <w:pStyle w:val="ListParagraph"/>
        <w:numPr>
          <w:ilvl w:val="0"/>
          <w:numId w:val="40"/>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Wraca bardzo późno lub bez uzgodnienia nocuje poza domem; </w:t>
      </w:r>
    </w:p>
    <w:p w:rsidR="54B2E63D" w:rsidP="7E429AB3" w:rsidRDefault="54B2E63D" w14:paraId="75916DF8" w14:textId="2AF5D196">
      <w:pPr>
        <w:pStyle w:val="ListParagraph"/>
        <w:numPr>
          <w:ilvl w:val="0"/>
          <w:numId w:val="40"/>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Ma nowych znajomych, których nie chce zapraszać do domu; </w:t>
      </w:r>
    </w:p>
    <w:p w:rsidR="54B2E63D" w:rsidP="7E429AB3" w:rsidRDefault="54B2E63D" w14:paraId="5C51BA49" w14:textId="63CC6798">
      <w:pPr>
        <w:pStyle w:val="ListParagraph"/>
        <w:numPr>
          <w:ilvl w:val="0"/>
          <w:numId w:val="40"/>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Kwestionuje szkodliwość narkotyków, uważa, że powinny być zalegalizowane; </w:t>
      </w:r>
    </w:p>
    <w:p w:rsidR="54B2E63D" w:rsidP="7E429AB3" w:rsidRDefault="54B2E63D" w14:paraId="39656369" w14:textId="6BA5B7C7">
      <w:pPr>
        <w:pStyle w:val="ListParagraph"/>
        <w:numPr>
          <w:ilvl w:val="0"/>
          <w:numId w:val="40"/>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Ma nadmierny apetyt lub nie ma apetytu; </w:t>
      </w:r>
    </w:p>
    <w:p w:rsidR="54B2E63D" w:rsidP="7E429AB3" w:rsidRDefault="54B2E63D" w14:paraId="234B298C" w14:textId="0EDF1FA1">
      <w:pPr>
        <w:pStyle w:val="ListParagraph"/>
        <w:numPr>
          <w:ilvl w:val="0"/>
          <w:numId w:val="40"/>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Ma przekrwione oczy, zwężone lub rozszerzone źrenice, przewlekły katar; </w:t>
      </w:r>
    </w:p>
    <w:p w:rsidR="54B2E63D" w:rsidP="7E429AB3" w:rsidRDefault="54B2E63D" w14:paraId="66A30601" w14:textId="0F762ECD">
      <w:pPr>
        <w:pStyle w:val="ListParagraph"/>
        <w:numPr>
          <w:ilvl w:val="0"/>
          <w:numId w:val="40"/>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W jego pokoju dziwnie pachnie, miewa fifki i fajki różnych kształtów, bibułki do skrętów, biały proszek, pastylki nieznanego pochodzenia, opalone folie aluminiowe, leki bez recept, nieznane chemikalia; </w:t>
      </w:r>
    </w:p>
    <w:p w:rsidR="54B2E63D" w:rsidP="7E429AB3" w:rsidRDefault="54B2E63D" w14:paraId="3DECB028" w14:textId="13B7D22D">
      <w:pPr>
        <w:pStyle w:val="ListParagraph"/>
        <w:numPr>
          <w:ilvl w:val="0"/>
          <w:numId w:val="40"/>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Z domu znikają pieniądze i wartościowe przedmioty. </w:t>
      </w:r>
    </w:p>
    <w:p w:rsidR="54B2E63D" w:rsidP="7E429AB3" w:rsidRDefault="54B2E63D" w14:paraId="638D5422" w14:textId="20CD8805">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pl-PL"/>
        </w:rPr>
      </w:pPr>
    </w:p>
    <w:p w:rsidR="54B2E63D" w:rsidP="7E429AB3" w:rsidRDefault="54B2E63D" w14:paraId="5E7C6C06" w14:textId="209558BF">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II. DIAGNOZA W ZAKRESIE CZYNNIKÓW CHRONIĄCYCH I CZYNNIKÓW RYZYKA</w:t>
      </w:r>
    </w:p>
    <w:p w:rsidR="54B2E63D" w:rsidP="7E429AB3" w:rsidRDefault="54B2E63D" w14:paraId="6842E294" w14:textId="500B21E4">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Diagnozę przeprowadzono na podstawie następujących dokumentów i informacji: </w:t>
      </w:r>
    </w:p>
    <w:p w:rsidR="54B2E63D" w:rsidP="7E429AB3" w:rsidRDefault="54B2E63D" w14:paraId="036BBE6C" w14:textId="5B7BC543">
      <w:pPr>
        <w:pStyle w:val="ListParagraph"/>
        <w:numPr>
          <w:ilvl w:val="0"/>
          <w:numId w:val="41"/>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Ankiety badające czynniki ryzyka i czynniki chroniące w środowisku szkolnym.</w:t>
      </w:r>
    </w:p>
    <w:p w:rsidR="54B2E63D" w:rsidP="7E429AB3" w:rsidRDefault="54B2E63D" w14:paraId="3FCFE986" w14:textId="3593F43C">
      <w:pPr>
        <w:pStyle w:val="ListParagraph"/>
        <w:numPr>
          <w:ilvl w:val="0"/>
          <w:numId w:val="41"/>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Uchwała nr XXXV/389/21 Rady Gminy Długołęka z dnia 23.09.2021 r. w sprawie Gminnego Programu Profilaktyki i Rozwiązywania Problemów Alkoholowych oraz Przeciwdziałania Narkomanii dla Gminy Długołęka na rok 2022.</w:t>
      </w:r>
    </w:p>
    <w:p w:rsidR="54B2E63D" w:rsidP="7E429AB3" w:rsidRDefault="54B2E63D" w14:paraId="7D38DA3A" w14:textId="291355B1">
      <w:pPr>
        <w:pStyle w:val="ListParagraph"/>
        <w:numPr>
          <w:ilvl w:val="0"/>
          <w:numId w:val="41"/>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Diagnoza problemów społecznych, czynników chroniących oraz czynnik ów ryzyka wśród dzieci i młodzieży w gminie Długołęka</w:t>
      </w:r>
    </w:p>
    <w:p w:rsidR="54B2E63D" w:rsidP="7E429AB3" w:rsidRDefault="54B2E63D" w14:paraId="35B1DF98" w14:textId="1CEAE97A">
      <w:pPr>
        <w:pStyle w:val="ListParagraph"/>
        <w:numPr>
          <w:ilvl w:val="0"/>
          <w:numId w:val="41"/>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Narodowy Program Zdrowia. Priorytetowe działania w obszarze zdrowia psychicznego na lata 2021-2025r.</w:t>
      </w:r>
    </w:p>
    <w:p w:rsidR="54B2E63D" w:rsidP="7E429AB3" w:rsidRDefault="54B2E63D" w14:paraId="497D65B4" w14:textId="6568D377">
      <w:pPr>
        <w:pStyle w:val="ListParagraph"/>
        <w:numPr>
          <w:ilvl w:val="0"/>
          <w:numId w:val="41"/>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Informacje pedagoga szkolnego, psychologa szkolnego, wychowawców.</w:t>
      </w:r>
    </w:p>
    <w:p w:rsidR="54B2E63D" w:rsidP="7E429AB3" w:rsidRDefault="54B2E63D" w14:paraId="234CBB8E" w14:textId="422EC861">
      <w:pPr>
        <w:pStyle w:val="ListParagraph"/>
        <w:numPr>
          <w:ilvl w:val="0"/>
          <w:numId w:val="41"/>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Informacje i zalecenia MEN i MZ.</w:t>
      </w:r>
    </w:p>
    <w:p w:rsidR="54B2E63D" w:rsidP="7E429AB3" w:rsidRDefault="54B2E63D" w14:paraId="3DA5D2D2" w14:textId="2FE94809">
      <w:pPr>
        <w:pStyle w:val="ListParagraph"/>
        <w:numPr>
          <w:ilvl w:val="0"/>
          <w:numId w:val="41"/>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Kierunki realizacji polityki oświatowej na rok 2022/23.</w:t>
      </w:r>
    </w:p>
    <w:p w:rsidR="54B2E63D" w:rsidP="7E429AB3" w:rsidRDefault="54B2E63D" w14:paraId="03D19F3D" w14:textId="1F325F58">
      <w:pPr>
        <w:pStyle w:val="ListParagraph"/>
        <w:numPr>
          <w:ilvl w:val="0"/>
          <w:numId w:val="41"/>
        </w:numPr>
        <w:spacing w:after="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Obserwacje, wywiady z uczniami, rodzicami i nauczycielami. </w:t>
      </w:r>
    </w:p>
    <w:p w:rsidR="54B2E63D" w:rsidP="7E429AB3" w:rsidRDefault="54B2E63D" w14:paraId="1CDFAC8F" w14:textId="734712EF">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pl-PL"/>
        </w:rPr>
      </w:pPr>
    </w:p>
    <w:p w:rsidR="54B2E63D" w:rsidP="7E429AB3" w:rsidRDefault="54B2E63D" w14:paraId="0BD5FF7E" w14:textId="68B18487">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w:t>
      </w: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A.  Priorytety ochrony zdrowia psychicznego i fizycznego na lata 2021-2025 obejmują m.in. profilaktykę nadwagi i otyłości, profilaktykę uzależnień, promocję zdrowia psychicznego i środowiskowego, a szczególnie:</w:t>
      </w:r>
    </w:p>
    <w:p w:rsidR="54B2E63D" w:rsidP="7E429AB3" w:rsidRDefault="54B2E63D" w14:paraId="7E0CD903" w14:textId="7991DF50">
      <w:pPr>
        <w:pStyle w:val="ListParagraph"/>
        <w:numPr>
          <w:ilvl w:val="0"/>
          <w:numId w:val="42"/>
        </w:numPr>
        <w:spacing w:after="20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poprawa kondycji psychicznej całej populacji poprzez upowszechnienie zdrowego stylu życia,</w:t>
      </w:r>
    </w:p>
    <w:p w:rsidR="54B2E63D" w:rsidP="7E429AB3" w:rsidRDefault="54B2E63D" w14:paraId="34985207" w14:textId="7DF2C286">
      <w:pPr>
        <w:pStyle w:val="ListParagraph"/>
        <w:numPr>
          <w:ilvl w:val="0"/>
          <w:numId w:val="42"/>
        </w:numPr>
        <w:spacing w:after="20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budowanie i ochrona zdrowia psychicznego dzieci i młodzieży, </w:t>
      </w:r>
    </w:p>
    <w:p w:rsidR="54B2E63D" w:rsidP="7E429AB3" w:rsidRDefault="54B2E63D" w14:paraId="745BF2E9" w14:textId="0E41DF6D">
      <w:pPr>
        <w:pStyle w:val="ListParagraph"/>
        <w:numPr>
          <w:ilvl w:val="0"/>
          <w:numId w:val="42"/>
        </w:numPr>
        <w:spacing w:after="20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profilaktyka i wczesne wykrywanie depresji oraz zaburzeń zachowania mogących doprowadzić do zaburzeń psychicznych, uzależnienia (od używania substancji a także behawioralnych). </w:t>
      </w:r>
    </w:p>
    <w:p w:rsidR="54B2E63D" w:rsidP="7E429AB3" w:rsidRDefault="54B2E63D" w14:paraId="2B96D044" w14:textId="48AF1F18">
      <w:pPr>
        <w:pStyle w:val="ListParagraph"/>
        <w:numPr>
          <w:ilvl w:val="0"/>
          <w:numId w:val="42"/>
        </w:numPr>
        <w:spacing w:after="200" w:line="24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Zapobieganie negatywnym następstwom epidemii koronawirusa</w:t>
      </w:r>
    </w:p>
    <w:p w:rsidR="54B2E63D" w:rsidP="7E429AB3" w:rsidRDefault="54B2E63D" w14:paraId="001E9381" w14:textId="0BF20EFD">
      <w:pPr>
        <w:spacing w:after="200" w:line="276" w:lineRule="auto"/>
        <w:ind w:left="720"/>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pl-PL"/>
        </w:rPr>
      </w:pPr>
    </w:p>
    <w:p w:rsidR="54B2E63D" w:rsidP="7E429AB3" w:rsidRDefault="54B2E63D" w14:paraId="3F72B13A" w14:textId="63F65361">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B.  Z danych uzyskanych przez Gminę Długołęka wynika, że</w:t>
      </w: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w:t>
      </w:r>
    </w:p>
    <w:p w:rsidR="54B2E63D" w:rsidP="7E429AB3" w:rsidRDefault="54B2E63D" w14:paraId="5DD5891E" w14:textId="20019509">
      <w:pPr>
        <w:spacing w:after="200" w:line="276" w:lineRule="auto"/>
        <w:ind w:firstLine="7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1.  działania profilaktyczne powinny się przede wszystkim koncentrować na budowaniu właściwych postaw wobec spożywania alkoholu, narkotyków oraz wobec palenia  papierosów przez dzieci i młodzież oraz dorosłych.</w:t>
      </w:r>
    </w:p>
    <w:p w:rsidR="54B2E63D" w:rsidP="7E429AB3" w:rsidRDefault="54B2E63D" w14:paraId="36B579D9" w14:textId="691AA269">
      <w:pPr>
        <w:spacing w:after="200" w:line="276" w:lineRule="auto"/>
        <w:ind w:firstLine="708"/>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2. w przypadku dzieci poniżej 13 r.ż. zasadnym wydaje się być realizacja programów profilaktyki pierwszorzędowej lub uniwersalnej skierowanej do całej populacji szkoły, aby jak najwcześniej zapobiegać pierwszym próbom zachowań ryzykownych. Celem profilaktyki pierwszorzędowej jest rozwijanie różnych umiejętności, które pozwolą młodemu człowiekowi radzić sobie z trudnymi sytuacjami życiowymi i z przeżywanymi w związku z tym emocjami. Profilaktyka uniwersalna dostarcza ogólnej wiedzy na temat  zachowań ryzykownych, czynników ryzyka i chroniących, danych epidemiologicznych  oraz tworzy wspierający, przyjazny klimat szkoły, który pozytywnie wpływa na zdrowie psychiczne i poczucie wartości, motywację do osiągnięć zarówno wśród uczniów jak i  nauczycieli.</w:t>
      </w:r>
    </w:p>
    <w:p w:rsidR="54B2E63D" w:rsidP="7E429AB3" w:rsidRDefault="54B2E63D" w14:paraId="37A9C000" w14:textId="050E0ACC">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3. </w:t>
      </w:r>
      <w:r>
        <w:tab/>
      </w: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w przypadku dzieci i młodzieży powyżej 13 roku życia należy realizować programy jak w punkcie wyżej, jednak z uwagi na ujawnione dane odnośnie stopnia kontaktu młodzieży z alkoholem wydaje się uzasadnione realizowanie programów profilaktyki drugorzędowej i selektywnej dla wybranych grup uczniów. Profilaktyka drugorzędowa adresowana jest do osób z grupy ryzyka, podejmującej zachowania ryzykowne. Profilaktyka selektywna jest ukierunkowana na uczniów z grupy zwiększonego ryzyka. Realizowana jest poprzez ograniczanie czynników ryzyka związanych ze środowiskiem rodzinnym i rówieśniczym, poprawę funkcjonowania emocjonalnego i społecznego, kształtowanie adekwatnych przekonań normatywnych dotyczących substancji psychoaktywnych, promocję postaw prozdrowotnych oraz wspieranie rodzin w rozwiązywaniu problemów.</w:t>
      </w:r>
    </w:p>
    <w:p w:rsidR="54B2E63D" w:rsidP="7E429AB3" w:rsidRDefault="54B2E63D" w14:paraId="73C9760C" w14:textId="655AC132">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3B2D1286" w14:textId="373590F0">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C. Z “Diagnozy problemów społecznych, czynników chroniących oraz czynników ryzyka wśród dzieci i młodzieży w gminie Długołęka. Szkoła Podstawowa w Brzeziej Łące”, opracowanej przez “Progres” Centrum Profilaktyki i Psychoedukacji w maju 2022r. wynika, że:</w:t>
      </w:r>
    </w:p>
    <w:p w:rsidR="54B2E63D" w:rsidP="7E429AB3" w:rsidRDefault="54B2E63D" w14:paraId="3AC4AEDD" w14:textId="615209DB">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*37% starszych uczniów oraz 20% nauczycieli uważa, że zjawisko używania środków odurzających jest poważnym problemem w środowisku najbliższym uczniów.</w:t>
      </w:r>
    </w:p>
    <w:p w:rsidR="54B2E63D" w:rsidP="7E429AB3" w:rsidRDefault="54B2E63D" w14:paraId="7C83DB73" w14:textId="6D5FB24F">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*Wśród uczniów ubiegłorocznych klas 5-8 8,2% przyznało się do palenia papierosów. Uczniowie młodszych klas deklarowali, że nie widzieli starszych kolegaów sięgających po używki.</w:t>
      </w:r>
    </w:p>
    <w:p w:rsidR="54B2E63D" w:rsidP="7E429AB3" w:rsidRDefault="54B2E63D" w14:paraId="49143D94" w14:textId="0C91F69B">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*9,1 % uczniów klas 5-8 wskazuje na sporadyczne korzystanie z alkoholu. </w:t>
      </w:r>
    </w:p>
    <w:p w:rsidR="54B2E63D" w:rsidP="7E429AB3" w:rsidRDefault="54B2E63D" w14:paraId="58040A59" w14:textId="289ACFDB">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*97,3 % uczniów klas 5-8 deklaruje, że nie miało kontaktu z narkotykami. </w:t>
      </w:r>
    </w:p>
    <w:p w:rsidR="54B2E63D" w:rsidP="7E429AB3" w:rsidRDefault="54B2E63D" w14:paraId="7ECA8858" w14:textId="2795FC37">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pl-PL"/>
        </w:rPr>
      </w:pPr>
    </w:p>
    <w:p w:rsidR="54B2E63D" w:rsidP="7E429AB3" w:rsidRDefault="54B2E63D" w14:paraId="078C3F2D" w14:textId="2072C9E8">
      <w:pPr>
        <w:spacing w:before="0" w:beforeAutospacing="off" w:after="200" w:afterAutospacing="off" w:line="276"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 xml:space="preserve">D. Analiza ankiet wśród uczniów, rodziców i nauczycieli: </w:t>
      </w:r>
    </w:p>
    <w:p w:rsidR="54B2E63D" w:rsidP="7E429AB3" w:rsidRDefault="54B2E63D" w14:paraId="474E665A" w14:textId="535AED9D">
      <w:pPr>
        <w:spacing w:after="20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WYNIKI ANKIETY DLA UCZNIÓW KLAS 3-8.</w:t>
      </w:r>
    </w:p>
    <w:p w:rsidR="54B2E63D" w:rsidP="7E429AB3" w:rsidRDefault="54B2E63D" w14:paraId="24E710FB" w14:textId="3773DA23">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1)</w:t>
      </w: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W ankiecie wzięło udział 62 uczniów:</w:t>
      </w:r>
    </w:p>
    <w:p w:rsidR="54B2E63D" w:rsidP="7E429AB3" w:rsidRDefault="54B2E63D" w14:paraId="3B0C1F70" w14:textId="54DD0258">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Klasy 3 – 4 osoby</w:t>
      </w:r>
    </w:p>
    <w:p w:rsidR="54B2E63D" w:rsidP="7E429AB3" w:rsidRDefault="54B2E63D" w14:paraId="22BC56FC" w14:textId="570A21C6">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Klasy 4- 19 osób</w:t>
      </w:r>
    </w:p>
    <w:p w:rsidR="54B2E63D" w:rsidP="7E429AB3" w:rsidRDefault="54B2E63D" w14:paraId="69EBED63" w14:textId="14292BC2">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Klasy 5- 8 osób</w:t>
      </w:r>
    </w:p>
    <w:p w:rsidR="54B2E63D" w:rsidP="7E429AB3" w:rsidRDefault="54B2E63D" w14:paraId="067FC872" w14:textId="4F3A3B1D">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Klasy 6 – 10 osób</w:t>
      </w:r>
    </w:p>
    <w:p w:rsidR="54B2E63D" w:rsidP="7E429AB3" w:rsidRDefault="54B2E63D" w14:paraId="12132FC1" w14:textId="7FC08CD9">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Klasa 7 – 7 osób</w:t>
      </w:r>
    </w:p>
    <w:p w:rsidR="54B2E63D" w:rsidP="7E429AB3" w:rsidRDefault="54B2E63D" w14:paraId="25F794AD" w14:textId="32B9727F">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Klasa 8 - 14osób</w:t>
      </w:r>
    </w:p>
    <w:p w:rsidR="54B2E63D" w:rsidP="7E429AB3" w:rsidRDefault="54B2E63D" w14:paraId="787FA213" w14:textId="4587D018">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2)</w:t>
      </w:r>
    </w:p>
    <w:p w:rsidR="54B2E63D" w:rsidP="7E429AB3" w:rsidRDefault="54B2E63D" w14:paraId="5561D5CD" w14:textId="03B46FA2">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74,1 % uczniów podaje, że lubi lub raczej lubi swoją klasę. Tyle samo uczniów podaje, że lubi lub raczej lubi swoją szkołę. 79% uczniów raczej lubią lub lubią nauczycieli, którzy ich uczą.</w:t>
      </w:r>
    </w:p>
    <w:p w:rsidR="54B2E63D" w:rsidP="7E429AB3" w:rsidRDefault="54B2E63D" w14:paraId="5A64765C" w14:textId="1B5B8882">
      <w:pPr>
        <w:spacing w:after="20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5DA21350" wp14:anchorId="095BC4EB">
            <wp:extent cx="4819652" cy="2352675"/>
            <wp:effectExtent l="0" t="0" r="0" b="0"/>
            <wp:docPr id="429129836" name="" descr="Wykres odpowiedzi z Formularzy. Tytuł pytania:  Na ile prawdziwe dla Ciebie są poniższe stwierdzenia:  . Liczba odpowiedzi: ." title=""/>
            <wp:cNvGraphicFramePr>
              <a:graphicFrameLocks noChangeAspect="1"/>
            </wp:cNvGraphicFramePr>
            <a:graphic>
              <a:graphicData uri="http://schemas.openxmlformats.org/drawingml/2006/picture">
                <pic:pic>
                  <pic:nvPicPr>
                    <pic:cNvPr id="0" name=""/>
                    <pic:cNvPicPr/>
                  </pic:nvPicPr>
                  <pic:blipFill>
                    <a:blip r:embed="Rdef9409a382b493f">
                      <a:extLst>
                        <a:ext xmlns:a="http://schemas.openxmlformats.org/drawingml/2006/main" uri="{28A0092B-C50C-407E-A947-70E740481C1C}">
                          <a14:useLocalDpi val="0"/>
                        </a:ext>
                      </a:extLst>
                    </a:blip>
                    <a:stretch>
                      <a:fillRect/>
                    </a:stretch>
                  </pic:blipFill>
                  <pic:spPr>
                    <a:xfrm>
                      <a:off x="0" y="0"/>
                      <a:ext cx="4819652" cy="2352675"/>
                    </a:xfrm>
                    <a:prstGeom prst="rect">
                      <a:avLst/>
                    </a:prstGeom>
                  </pic:spPr>
                </pic:pic>
              </a:graphicData>
            </a:graphic>
          </wp:inline>
        </w:drawing>
      </w:r>
    </w:p>
    <w:p w:rsidR="54B2E63D" w:rsidP="7E429AB3" w:rsidRDefault="54B2E63D" w14:paraId="7FEC7B6C" w14:textId="4DEA41E1">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3)</w:t>
      </w:r>
    </w:p>
    <w:p w:rsidR="54B2E63D" w:rsidP="7E429AB3" w:rsidRDefault="54B2E63D" w14:paraId="268E1A2D" w14:textId="34F270E2">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Uczniowie deklarują, że najczęściej spotykają się z akceptacją 56% uczniów, zrozumieniem 43%, pomocą rówieśniczą 40,3% i z życzliwością 38%. Z agresją słowną często spotyka się 24% uczniów, ze złośliwością 20% a z agresją fizyczną 6% uczniów biorących udział w ankiecie. </w:t>
      </w:r>
    </w:p>
    <w:p w:rsidR="54B2E63D" w:rsidP="7E429AB3" w:rsidRDefault="54B2E63D" w14:paraId="572F0636" w14:textId="451085A9">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43% uczniów nigdy nie spotkało się z agresją fizyczną, 26% nigdy nie spotkało się z agresja słowną, ze złośliwością nigdy nie potkało się 13%. 2-3 osoby podały, że nigdy nie spotkały się z życzliwością i zrozumieniem. </w:t>
      </w:r>
    </w:p>
    <w:p w:rsidR="54B2E63D" w:rsidP="7E429AB3" w:rsidRDefault="54B2E63D" w14:paraId="763D148F" w14:textId="49FDE66A">
      <w:pPr>
        <w:spacing w:after="20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5E9CD644" wp14:anchorId="20885B74">
            <wp:extent cx="5610224" cy="2038350"/>
            <wp:effectExtent l="0" t="0" r="0" b="0"/>
            <wp:docPr id="31409691" name="" descr="Wykres odpowiedzi z Formularzy. Tytuł pytania: Jak często spotykasz się w szkole z:. Liczba odpowiedzi: ." title=""/>
            <wp:cNvGraphicFramePr>
              <a:graphicFrameLocks noChangeAspect="1"/>
            </wp:cNvGraphicFramePr>
            <a:graphic>
              <a:graphicData uri="http://schemas.openxmlformats.org/drawingml/2006/picture">
                <pic:pic>
                  <pic:nvPicPr>
                    <pic:cNvPr id="0" name=""/>
                    <pic:cNvPicPr/>
                  </pic:nvPicPr>
                  <pic:blipFill>
                    <a:blip r:embed="Re5d16eab7e95401c">
                      <a:extLst>
                        <a:ext xmlns:a="http://schemas.openxmlformats.org/drawingml/2006/main" uri="{28A0092B-C50C-407E-A947-70E740481C1C}">
                          <a14:useLocalDpi val="0"/>
                        </a:ext>
                      </a:extLst>
                    </a:blip>
                    <a:stretch>
                      <a:fillRect/>
                    </a:stretch>
                  </pic:blipFill>
                  <pic:spPr>
                    <a:xfrm>
                      <a:off x="0" y="0"/>
                      <a:ext cx="5610224" cy="2038350"/>
                    </a:xfrm>
                    <a:prstGeom prst="rect">
                      <a:avLst/>
                    </a:prstGeom>
                  </pic:spPr>
                </pic:pic>
              </a:graphicData>
            </a:graphic>
          </wp:inline>
        </w:drawing>
      </w:r>
    </w:p>
    <w:p w:rsidR="54B2E63D" w:rsidP="7E429AB3" w:rsidRDefault="54B2E63D" w14:paraId="0934A63B" w14:textId="5A44965A">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0C5C9BA3" w14:textId="7BC8AB50">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67CF96A9" w14:textId="5D38005C">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434EE673" w14:textId="2D0AAE8F">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4) </w:t>
      </w:r>
    </w:p>
    <w:p w:rsidR="54B2E63D" w:rsidP="7E429AB3" w:rsidRDefault="54B2E63D" w14:paraId="0C374AEA" w14:textId="6D5F285C">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40% uczestników podało, że nie ma problemów z nauką na lekcji. 30,6% podaje, że podczas lekcji przeszkadzają im inni. 25,8% nie potrafi się skoncentrować. 14,5% podało, że nie lubi się uczyć. </w:t>
      </w:r>
    </w:p>
    <w:p w:rsidR="54B2E63D" w:rsidP="7E429AB3" w:rsidRDefault="54B2E63D" w14:paraId="5F716D9F" w14:textId="6588CB7C">
      <w:pPr>
        <w:spacing w:after="20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7C94B80D" wp14:anchorId="3E69E2FA">
            <wp:extent cx="5467348" cy="2895600"/>
            <wp:effectExtent l="0" t="0" r="0" b="0"/>
            <wp:docPr id="855284631" name="" descr="Wykres odpowiedzi z Formularzy. Tytuł pytania: Największy problem podczas uczenia się na lekcji sprawia mi to, że:. Liczba odpowiedzi: 62 odpowiedzi." title=""/>
            <wp:cNvGraphicFramePr>
              <a:graphicFrameLocks noChangeAspect="1"/>
            </wp:cNvGraphicFramePr>
            <a:graphic>
              <a:graphicData uri="http://schemas.openxmlformats.org/drawingml/2006/picture">
                <pic:pic>
                  <pic:nvPicPr>
                    <pic:cNvPr id="0" name=""/>
                    <pic:cNvPicPr/>
                  </pic:nvPicPr>
                  <pic:blipFill>
                    <a:blip r:embed="Rd292383c5d7b4be4">
                      <a:extLst>
                        <a:ext xmlns:a="http://schemas.openxmlformats.org/drawingml/2006/main" uri="{28A0092B-C50C-407E-A947-70E740481C1C}">
                          <a14:useLocalDpi val="0"/>
                        </a:ext>
                      </a:extLst>
                    </a:blip>
                    <a:stretch>
                      <a:fillRect/>
                    </a:stretch>
                  </pic:blipFill>
                  <pic:spPr>
                    <a:xfrm>
                      <a:off x="0" y="0"/>
                      <a:ext cx="5467348" cy="2895600"/>
                    </a:xfrm>
                    <a:prstGeom prst="rect">
                      <a:avLst/>
                    </a:prstGeom>
                  </pic:spPr>
                </pic:pic>
              </a:graphicData>
            </a:graphic>
          </wp:inline>
        </w:drawing>
      </w:r>
    </w:p>
    <w:p w:rsidR="54B2E63D" w:rsidP="7E429AB3" w:rsidRDefault="54B2E63D" w14:paraId="65106DCA" w14:textId="32F0B01A">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5) </w:t>
      </w:r>
    </w:p>
    <w:p w:rsidR="54B2E63D" w:rsidP="7E429AB3" w:rsidRDefault="54B2E63D" w14:paraId="09639571" w14:textId="61C04BFF">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41,9% uczestników podało, że mają kłopot ze skoncentrowaniem się w domu nad nauką, 30,6% deklaruje, że nie ma problemów z nauką w domu, 22,6% potrzebuje pomocy innej osoby a 17,7% zapomina czego ma się nauczyć. </w:t>
      </w:r>
    </w:p>
    <w:p w:rsidR="54B2E63D" w:rsidP="7E429AB3" w:rsidRDefault="54B2E63D" w14:paraId="1D796649" w14:textId="5D931BBF">
      <w:pPr>
        <w:spacing w:after="20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6B0C7D0B" wp14:anchorId="145FC7BC">
            <wp:extent cx="5610224" cy="2667000"/>
            <wp:effectExtent l="0" t="0" r="0" b="0"/>
            <wp:docPr id="404525435" name="" descr="Wykres odpowiedzi z Formularzy. Tytuł pytania: Największy kłopot podczas uczenia się w domu sprawia mi to, że:. Liczba odpowiedzi: 62 odpowiedzi." title=""/>
            <wp:cNvGraphicFramePr>
              <a:graphicFrameLocks noChangeAspect="1"/>
            </wp:cNvGraphicFramePr>
            <a:graphic>
              <a:graphicData uri="http://schemas.openxmlformats.org/drawingml/2006/picture">
                <pic:pic>
                  <pic:nvPicPr>
                    <pic:cNvPr id="0" name=""/>
                    <pic:cNvPicPr/>
                  </pic:nvPicPr>
                  <pic:blipFill>
                    <a:blip r:embed="Refe55edbacbd4ed7">
                      <a:extLst>
                        <a:ext xmlns:a="http://schemas.openxmlformats.org/drawingml/2006/main" uri="{28A0092B-C50C-407E-A947-70E740481C1C}">
                          <a14:useLocalDpi val="0"/>
                        </a:ext>
                      </a:extLst>
                    </a:blip>
                    <a:stretch>
                      <a:fillRect/>
                    </a:stretch>
                  </pic:blipFill>
                  <pic:spPr>
                    <a:xfrm>
                      <a:off x="0" y="0"/>
                      <a:ext cx="5610224" cy="2667000"/>
                    </a:xfrm>
                    <a:prstGeom prst="rect">
                      <a:avLst/>
                    </a:prstGeom>
                  </pic:spPr>
                </pic:pic>
              </a:graphicData>
            </a:graphic>
          </wp:inline>
        </w:drawing>
      </w:r>
    </w:p>
    <w:p w:rsidR="54B2E63D" w:rsidP="7E429AB3" w:rsidRDefault="54B2E63D" w14:paraId="5A553E23" w14:textId="74721FCB">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405AB3E1" w14:textId="04DBFDDC">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1372A688" w14:textId="443360F1">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5EC19979" w14:textId="09CBA620">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01EE8F51" w14:textId="48227387">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6)</w:t>
      </w:r>
    </w:p>
    <w:p w:rsidR="54B2E63D" w:rsidP="7E429AB3" w:rsidRDefault="54B2E63D" w14:paraId="1B189EEB" w14:textId="621A8DD8">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35,5% uczniów spędza od 2-3h dziennie przy urządzeniach elektronicznych, 32,3% używa tych sprzętów do 2h, 32,3% uczniów używa elektroniki powyżej 3h dziennie. </w:t>
      </w:r>
    </w:p>
    <w:p w:rsidR="54B2E63D" w:rsidP="7E429AB3" w:rsidRDefault="54B2E63D" w14:paraId="38FEC586" w14:textId="18F9C658">
      <w:pPr>
        <w:spacing w:after="20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3AB26AE2" wp14:anchorId="2269F8ED">
            <wp:extent cx="5657850" cy="2571750"/>
            <wp:effectExtent l="0" t="0" r="0" b="0"/>
            <wp:docPr id="995985291" name="" descr="Wykres odpowiedzi z Formularzy. Tytuł pytania: Ile czasu dziennie spędzasz korzystając z różnych urządzeń elektronicznych? &#10;(Smartfon, komputer, konsola, TV itp.). Liczba odpowiedzi: 62 odpowiedzi." title=""/>
            <wp:cNvGraphicFramePr>
              <a:graphicFrameLocks noChangeAspect="1"/>
            </wp:cNvGraphicFramePr>
            <a:graphic>
              <a:graphicData uri="http://schemas.openxmlformats.org/drawingml/2006/picture">
                <pic:pic>
                  <pic:nvPicPr>
                    <pic:cNvPr id="0" name=""/>
                    <pic:cNvPicPr/>
                  </pic:nvPicPr>
                  <pic:blipFill>
                    <a:blip r:embed="Rfa5ec9ad1cf24b56">
                      <a:extLst>
                        <a:ext xmlns:a="http://schemas.openxmlformats.org/drawingml/2006/main" uri="{28A0092B-C50C-407E-A947-70E740481C1C}">
                          <a14:useLocalDpi val="0"/>
                        </a:ext>
                      </a:extLst>
                    </a:blip>
                    <a:stretch>
                      <a:fillRect/>
                    </a:stretch>
                  </pic:blipFill>
                  <pic:spPr>
                    <a:xfrm>
                      <a:off x="0" y="0"/>
                      <a:ext cx="5657850" cy="2571750"/>
                    </a:xfrm>
                    <a:prstGeom prst="rect">
                      <a:avLst/>
                    </a:prstGeom>
                  </pic:spPr>
                </pic:pic>
              </a:graphicData>
            </a:graphic>
          </wp:inline>
        </w:drawing>
      </w:r>
    </w:p>
    <w:p w:rsidR="54B2E63D" w:rsidP="7E429AB3" w:rsidRDefault="54B2E63D" w14:paraId="2AF28747" w14:textId="7FB3C3A7">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7)</w:t>
      </w:r>
    </w:p>
    <w:p w:rsidR="54B2E63D" w:rsidP="7E429AB3" w:rsidRDefault="54B2E63D" w14:paraId="7A495E87" w14:textId="4D64BF70">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64,5% uczniów wykorzystuje Internet do kontaktów z innymi, 63% do słuchania muzyki, 53% do oglądania filmów, 45% do gier, 43% do rozwijania zainteresowań, 42% uczniów do korzystania z portali społecznościowych. 27% uczniów korzysta z Internetu przy odrabianiu zadań domowych. </w:t>
      </w:r>
    </w:p>
    <w:p w:rsidR="54B2E63D" w:rsidP="7E429AB3" w:rsidRDefault="54B2E63D" w14:paraId="5A3BF422" w14:textId="00A519ED">
      <w:pPr>
        <w:spacing w:after="20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0AF56AD0" wp14:anchorId="59839FD5">
            <wp:extent cx="4572000" cy="2171700"/>
            <wp:effectExtent l="0" t="0" r="0" b="0"/>
            <wp:docPr id="953159752" name="" descr="Wykres odpowiedzi z Formularzy. Tytuł pytania: W jaki sposób wykorzystujesz najczęściej Internet? . Liczba odpowiedzi: 62 odpowiedzi." title=""/>
            <wp:cNvGraphicFramePr>
              <a:graphicFrameLocks noChangeAspect="1"/>
            </wp:cNvGraphicFramePr>
            <a:graphic>
              <a:graphicData uri="http://schemas.openxmlformats.org/drawingml/2006/picture">
                <pic:pic>
                  <pic:nvPicPr>
                    <pic:cNvPr id="0" name=""/>
                    <pic:cNvPicPr/>
                  </pic:nvPicPr>
                  <pic:blipFill>
                    <a:blip r:embed="Rc81da64c6a82425f">
                      <a:extLst>
                        <a:ext xmlns:a="http://schemas.openxmlformats.org/drawingml/2006/main" uri="{28A0092B-C50C-407E-A947-70E740481C1C}">
                          <a14:useLocalDpi val="0"/>
                        </a:ext>
                      </a:extLst>
                    </a:blip>
                    <a:stretch>
                      <a:fillRect/>
                    </a:stretch>
                  </pic:blipFill>
                  <pic:spPr>
                    <a:xfrm>
                      <a:off x="0" y="0"/>
                      <a:ext cx="4572000" cy="2171700"/>
                    </a:xfrm>
                    <a:prstGeom prst="rect">
                      <a:avLst/>
                    </a:prstGeom>
                  </pic:spPr>
                </pic:pic>
              </a:graphicData>
            </a:graphic>
          </wp:inline>
        </w:drawing>
      </w:r>
    </w:p>
    <w:p w:rsidR="54B2E63D" w:rsidP="7E429AB3" w:rsidRDefault="54B2E63D" w14:paraId="7DC746A4" w14:textId="6BFF2771">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1F919DDD" w14:textId="01D5C57E">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5F076B32" w:rsidRDefault="54B2E63D" w14:paraId="728BBDB3" w14:textId="3C056870">
      <w:pPr>
        <w:pStyle w:val="Normalny"/>
        <w:spacing w:after="200" w:line="240" w:lineRule="auto"/>
        <w:ind w:left="0"/>
        <w:rPr>
          <w:rFonts w:ascii="Calibri" w:hAnsi="Calibri" w:eastAsia="SimSun" w:cs="font280"/>
          <w:b w:val="0"/>
          <w:bCs w:val="0"/>
          <w:i w:val="0"/>
          <w:iCs w:val="0"/>
          <w:caps w:val="0"/>
          <w:smallCaps w:val="0"/>
          <w:noProof w:val="0"/>
          <w:color w:val="000000" w:themeColor="text1" w:themeTint="FF" w:themeShade="FF"/>
          <w:sz w:val="24"/>
          <w:szCs w:val="24"/>
          <w:lang w:val="pl-PL"/>
        </w:rPr>
      </w:pPr>
    </w:p>
    <w:p w:rsidR="54B2E63D" w:rsidP="7E429AB3" w:rsidRDefault="54B2E63D" w14:paraId="0EF95456" w14:textId="6B5C3A9E">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8) </w:t>
      </w:r>
    </w:p>
    <w:p w:rsidR="54B2E63D" w:rsidP="7E429AB3" w:rsidRDefault="54B2E63D" w14:paraId="01A403D4" w14:textId="6073354B">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35% uczniów nie widzi </w:t>
      </w: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pl-PL"/>
        </w:rPr>
        <w:t xml:space="preserve">żadnych </w:t>
      </w: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zagrożeń podczas korzystania z Internetu. </w:t>
      </w:r>
    </w:p>
    <w:p w:rsidR="54B2E63D" w:rsidP="7E429AB3" w:rsidRDefault="54B2E63D" w14:paraId="550F81EA" w14:textId="6A89F3B5">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Jako zagrożenie związane z korzystaniem z Internetu uczniowie podają: 17% możliwość zawirusowania, 8% uzależnienie, 6,5% przemoc oraz 6,5% szkody dla zdrowia. Pojedyncze osoby wskazały na możliwość zetknięcia się z pedofilią i pornografią. </w:t>
      </w:r>
    </w:p>
    <w:p w:rsidR="54B2E63D" w:rsidP="7E429AB3" w:rsidRDefault="54B2E63D" w14:paraId="350C8AF7" w14:textId="2D892DB1">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9)</w:t>
      </w:r>
    </w:p>
    <w:p w:rsidR="54B2E63D" w:rsidP="7E429AB3" w:rsidRDefault="54B2E63D" w14:paraId="503BE786" w14:textId="4D895D84">
      <w:pPr>
        <w:spacing w:after="20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67,7% uczniów deklaruje, że rodzice kontrolują ich aktywność w Internecie. </w:t>
      </w:r>
      <w:r w:rsidR="096615DF">
        <w:drawing>
          <wp:inline wp14:editId="69C0864D" wp14:anchorId="3EC6F87D">
            <wp:extent cx="4572000" cy="1914525"/>
            <wp:effectExtent l="0" t="0" r="0" b="0"/>
            <wp:docPr id="56356564" name="" descr="Wykres odpowiedzi z Formularzy. Tytuł pytania: Czy Twoi rodzice kontrolują to, co robisz w Internecie? . Liczba odpowiedzi: 62 odpowiedzi." title=""/>
            <wp:cNvGraphicFramePr>
              <a:graphicFrameLocks noChangeAspect="1"/>
            </wp:cNvGraphicFramePr>
            <a:graphic>
              <a:graphicData uri="http://schemas.openxmlformats.org/drawingml/2006/picture">
                <pic:pic>
                  <pic:nvPicPr>
                    <pic:cNvPr id="0" name=""/>
                    <pic:cNvPicPr/>
                  </pic:nvPicPr>
                  <pic:blipFill>
                    <a:blip r:embed="R485a0b6f5b25452f">
                      <a:extLst>
                        <a:ext xmlns:a="http://schemas.openxmlformats.org/drawingml/2006/main" uri="{28A0092B-C50C-407E-A947-70E740481C1C}">
                          <a14:useLocalDpi val="0"/>
                        </a:ext>
                      </a:extLst>
                    </a:blip>
                    <a:stretch>
                      <a:fillRect/>
                    </a:stretch>
                  </pic:blipFill>
                  <pic:spPr>
                    <a:xfrm>
                      <a:off x="0" y="0"/>
                      <a:ext cx="4572000" cy="1914525"/>
                    </a:xfrm>
                    <a:prstGeom prst="rect">
                      <a:avLst/>
                    </a:prstGeom>
                  </pic:spPr>
                </pic:pic>
              </a:graphicData>
            </a:graphic>
          </wp:inline>
        </w:drawing>
      </w:r>
    </w:p>
    <w:p w:rsidR="54B2E63D" w:rsidP="7E429AB3" w:rsidRDefault="54B2E63D" w14:paraId="4100DC7C" w14:textId="3AE22BB9">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10) </w:t>
      </w:r>
    </w:p>
    <w:p w:rsidR="54B2E63D" w:rsidP="7E429AB3" w:rsidRDefault="54B2E63D" w14:paraId="3B5FA879" w14:textId="7CDEA5F4">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96,8% ankietowanych podaję, że wie jakie są objawy uzależnienia od Internetu. </w:t>
      </w:r>
    </w:p>
    <w:p w:rsidR="54B2E63D" w:rsidP="7E429AB3" w:rsidRDefault="54B2E63D" w14:paraId="6F5840D6" w14:textId="4E3127F5">
      <w:pPr>
        <w:spacing w:after="20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6020FFDE" wp14:anchorId="50935C38">
            <wp:extent cx="4572000" cy="1914525"/>
            <wp:effectExtent l="0" t="0" r="0" b="0"/>
            <wp:docPr id="797415568" name="" descr="Wykres odpowiedzi z Formularzy. Tytuł pytania: Czy wiesz jakie są objawy uzależnienia od Internetu? . Liczba odpowiedzi: 62 odpowiedzi." title=""/>
            <wp:cNvGraphicFramePr>
              <a:graphicFrameLocks noChangeAspect="1"/>
            </wp:cNvGraphicFramePr>
            <a:graphic>
              <a:graphicData uri="http://schemas.openxmlformats.org/drawingml/2006/picture">
                <pic:pic>
                  <pic:nvPicPr>
                    <pic:cNvPr id="0" name=""/>
                    <pic:cNvPicPr/>
                  </pic:nvPicPr>
                  <pic:blipFill>
                    <a:blip r:embed="R6fa2cc397a8f41b3">
                      <a:extLst>
                        <a:ext xmlns:a="http://schemas.openxmlformats.org/drawingml/2006/main" uri="{28A0092B-C50C-407E-A947-70E740481C1C}">
                          <a14:useLocalDpi val="0"/>
                        </a:ext>
                      </a:extLst>
                    </a:blip>
                    <a:stretch>
                      <a:fillRect/>
                    </a:stretch>
                  </pic:blipFill>
                  <pic:spPr>
                    <a:xfrm>
                      <a:off x="0" y="0"/>
                      <a:ext cx="4572000" cy="1914525"/>
                    </a:xfrm>
                    <a:prstGeom prst="rect">
                      <a:avLst/>
                    </a:prstGeom>
                  </pic:spPr>
                </pic:pic>
              </a:graphicData>
            </a:graphic>
          </wp:inline>
        </w:drawing>
      </w:r>
    </w:p>
    <w:p w:rsidR="54B2E63D" w:rsidP="7E429AB3" w:rsidRDefault="54B2E63D" w14:paraId="03BF3654" w14:textId="36D37CE5">
      <w:pPr>
        <w:spacing w:after="20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11)</w:t>
      </w:r>
    </w:p>
    <w:p w:rsidR="54B2E63D" w:rsidP="7E429AB3" w:rsidRDefault="54B2E63D" w14:paraId="3692D370" w14:textId="57D7006C">
      <w:pPr>
        <w:spacing w:after="20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74% uczestników nie ma w swoim otoczeniu (domu/sąsiedztwie) osób uzależnionych od używek </w:t>
      </w:r>
    </w:p>
    <w:p w:rsidR="54B2E63D" w:rsidP="7E429AB3" w:rsidRDefault="54B2E63D" w14:paraId="509E3B18" w14:textId="4795250A">
      <w:pPr>
        <w:spacing w:after="20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1A5AA4E2" wp14:anchorId="62C6C67E">
            <wp:extent cx="4572000" cy="2076450"/>
            <wp:effectExtent l="0" t="0" r="0" b="0"/>
            <wp:docPr id="1804418004" name="" descr="Wykres odpowiedzi z Formularzy. Tytuł pytania: Czy w Twoim otoczeniu (dom i sąsiedztwo) są osoby uzależnione od palenia papierosów, picia alkoholu, zażywania narkotyków, picia energetyków?. Liczba odpowiedzi: 62 odpowiedzi." title=""/>
            <wp:cNvGraphicFramePr>
              <a:graphicFrameLocks noChangeAspect="1"/>
            </wp:cNvGraphicFramePr>
            <a:graphic>
              <a:graphicData uri="http://schemas.openxmlformats.org/drawingml/2006/picture">
                <pic:pic>
                  <pic:nvPicPr>
                    <pic:cNvPr id="0" name=""/>
                    <pic:cNvPicPr/>
                  </pic:nvPicPr>
                  <pic:blipFill>
                    <a:blip r:embed="Rb9143f6e3ff44256">
                      <a:extLst>
                        <a:ext xmlns:a="http://schemas.openxmlformats.org/drawingml/2006/main" uri="{28A0092B-C50C-407E-A947-70E740481C1C}">
                          <a14:useLocalDpi val="0"/>
                        </a:ext>
                      </a:extLst>
                    </a:blip>
                    <a:stretch>
                      <a:fillRect/>
                    </a:stretch>
                  </pic:blipFill>
                  <pic:spPr>
                    <a:xfrm>
                      <a:off x="0" y="0"/>
                      <a:ext cx="4572000" cy="2076450"/>
                    </a:xfrm>
                    <a:prstGeom prst="rect">
                      <a:avLst/>
                    </a:prstGeom>
                  </pic:spPr>
                </pic:pic>
              </a:graphicData>
            </a:graphic>
          </wp:inline>
        </w:drawing>
      </w:r>
    </w:p>
    <w:p w:rsidR="54B2E63D" w:rsidP="7E429AB3" w:rsidRDefault="54B2E63D" w14:paraId="39BCEFBD" w14:textId="25F8EA44">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12)</w:t>
      </w:r>
    </w:p>
    <w:p w:rsidR="54B2E63D" w:rsidP="7E429AB3" w:rsidRDefault="54B2E63D" w14:paraId="68B4E21E" w14:textId="17E2385D">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77,4% uczniów śledzi informacje o akcjach, projektach, konkursach organizowanych w szkole. </w:t>
      </w:r>
    </w:p>
    <w:p w:rsidR="54B2E63D" w:rsidP="7E429AB3" w:rsidRDefault="54B2E63D" w14:paraId="27ACAA1A" w14:textId="44739189">
      <w:pPr>
        <w:spacing w:after="20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2900C066" wp14:anchorId="337C6F4F">
            <wp:extent cx="4572000" cy="1914525"/>
            <wp:effectExtent l="0" t="0" r="0" b="0"/>
            <wp:docPr id="1958965775" name="" descr="Wykres odpowiedzi z Formularzy. Tytuł pytania: Czy śledzisz informacje o akcjach, projektach, konkursach organizowanych w szkole? . Liczba odpowiedzi: 62 odpowiedzi." title=""/>
            <wp:cNvGraphicFramePr>
              <a:graphicFrameLocks noChangeAspect="1"/>
            </wp:cNvGraphicFramePr>
            <a:graphic>
              <a:graphicData uri="http://schemas.openxmlformats.org/drawingml/2006/picture">
                <pic:pic>
                  <pic:nvPicPr>
                    <pic:cNvPr id="0" name=""/>
                    <pic:cNvPicPr/>
                  </pic:nvPicPr>
                  <pic:blipFill>
                    <a:blip r:embed="Ree45d3beec604b89">
                      <a:extLst>
                        <a:ext xmlns:a="http://schemas.openxmlformats.org/drawingml/2006/main" uri="{28A0092B-C50C-407E-A947-70E740481C1C}">
                          <a14:useLocalDpi val="0"/>
                        </a:ext>
                      </a:extLst>
                    </a:blip>
                    <a:stretch>
                      <a:fillRect/>
                    </a:stretch>
                  </pic:blipFill>
                  <pic:spPr>
                    <a:xfrm>
                      <a:off x="0" y="0"/>
                      <a:ext cx="4572000" cy="1914525"/>
                    </a:xfrm>
                    <a:prstGeom prst="rect">
                      <a:avLst/>
                    </a:prstGeom>
                  </pic:spPr>
                </pic:pic>
              </a:graphicData>
            </a:graphic>
          </wp:inline>
        </w:drawing>
      </w:r>
    </w:p>
    <w:p w:rsidR="54B2E63D" w:rsidP="7E429AB3" w:rsidRDefault="54B2E63D" w14:paraId="10DF4ACF" w14:textId="1095143F">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13)</w:t>
      </w:r>
    </w:p>
    <w:p w:rsidR="54B2E63D" w:rsidP="7E429AB3" w:rsidRDefault="54B2E63D" w14:paraId="72766115" w14:textId="4B4644F7">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62,9% uczniów podało, że ktoś inny (poza nauczycielami) zachęca ich do brania udziału w konkursach. </w:t>
      </w:r>
    </w:p>
    <w:p w:rsidR="54B2E63D" w:rsidP="7E429AB3" w:rsidRDefault="54B2E63D" w14:paraId="7F12526A" w14:textId="1C01C0BF">
      <w:pPr>
        <w:spacing w:after="20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37A50628" wp14:anchorId="4E79EF7F">
            <wp:extent cx="4572000" cy="2076450"/>
            <wp:effectExtent l="0" t="0" r="0" b="0"/>
            <wp:docPr id="1649777307" name="" descr="Wykres odpowiedzi z Formularzy. Tytuł pytania: Czy ktoś poza nauczycielami zachęca Cię do udziału w wolontariacie, projektach i konkursach, które odbywają się w szkole? . Liczba odpowiedzi: 62 odpowiedzi." title=""/>
            <wp:cNvGraphicFramePr>
              <a:graphicFrameLocks noChangeAspect="1"/>
            </wp:cNvGraphicFramePr>
            <a:graphic>
              <a:graphicData uri="http://schemas.openxmlformats.org/drawingml/2006/picture">
                <pic:pic>
                  <pic:nvPicPr>
                    <pic:cNvPr id="0" name=""/>
                    <pic:cNvPicPr/>
                  </pic:nvPicPr>
                  <pic:blipFill>
                    <a:blip r:embed="Rc8668330effb4db5">
                      <a:extLst>
                        <a:ext xmlns:a="http://schemas.openxmlformats.org/drawingml/2006/main" uri="{28A0092B-C50C-407E-A947-70E740481C1C}">
                          <a14:useLocalDpi val="0"/>
                        </a:ext>
                      </a:extLst>
                    </a:blip>
                    <a:stretch>
                      <a:fillRect/>
                    </a:stretch>
                  </pic:blipFill>
                  <pic:spPr>
                    <a:xfrm>
                      <a:off x="0" y="0"/>
                      <a:ext cx="4572000" cy="2076450"/>
                    </a:xfrm>
                    <a:prstGeom prst="rect">
                      <a:avLst/>
                    </a:prstGeom>
                  </pic:spPr>
                </pic:pic>
              </a:graphicData>
            </a:graphic>
          </wp:inline>
        </w:drawing>
      </w:r>
    </w:p>
    <w:p w:rsidR="54B2E63D" w:rsidP="7E429AB3" w:rsidRDefault="54B2E63D" w14:paraId="701A07C2" w14:textId="45F61629">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43E95317" w14:textId="3168501B">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5D2C8EAA" w14:textId="47E0A67B">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76395CDD" w14:textId="4BA2CC9B">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5F228370" w14:textId="3A3D27A9">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 xml:space="preserve">WYNIKI ANKIET DLA RODZICÓW </w:t>
      </w:r>
    </w:p>
    <w:p w:rsidR="54B2E63D" w:rsidP="7E429AB3" w:rsidRDefault="54B2E63D" w14:paraId="23012457" w14:textId="79596610">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1) Uzyskano 92 odpowiedzi. </w:t>
      </w:r>
    </w:p>
    <w:p w:rsidR="54B2E63D" w:rsidP="7E429AB3" w:rsidRDefault="54B2E63D" w14:paraId="11A71CD6" w14:textId="6BCC47C7">
      <w:pPr>
        <w:spacing w:after="20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1F5B9043" wp14:anchorId="3EC72F75">
            <wp:extent cx="4572000" cy="1914525"/>
            <wp:effectExtent l="0" t="0" r="0" b="0"/>
            <wp:docPr id="1985610390" name="" descr="Wykres odpowiedzi z Formularzy. Tytuł pytania: Proszę wybrać klasę, do której chodzi Państwa dziecko.. Liczba odpowiedzi: 92 odpowiedzi." title=""/>
            <wp:cNvGraphicFramePr>
              <a:graphicFrameLocks noChangeAspect="1"/>
            </wp:cNvGraphicFramePr>
            <a:graphic>
              <a:graphicData uri="http://schemas.openxmlformats.org/drawingml/2006/picture">
                <pic:pic>
                  <pic:nvPicPr>
                    <pic:cNvPr id="0" name=""/>
                    <pic:cNvPicPr/>
                  </pic:nvPicPr>
                  <pic:blipFill>
                    <a:blip r:embed="Rdc6caf3019fc41e8">
                      <a:extLst>
                        <a:ext xmlns:a="http://schemas.openxmlformats.org/drawingml/2006/main" uri="{28A0092B-C50C-407E-A947-70E740481C1C}">
                          <a14:useLocalDpi val="0"/>
                        </a:ext>
                      </a:extLst>
                    </a:blip>
                    <a:stretch>
                      <a:fillRect/>
                    </a:stretch>
                  </pic:blipFill>
                  <pic:spPr>
                    <a:xfrm>
                      <a:off x="0" y="0"/>
                      <a:ext cx="4572000" cy="1914525"/>
                    </a:xfrm>
                    <a:prstGeom prst="rect">
                      <a:avLst/>
                    </a:prstGeom>
                  </pic:spPr>
                </pic:pic>
              </a:graphicData>
            </a:graphic>
          </wp:inline>
        </w:drawing>
      </w:r>
    </w:p>
    <w:p w:rsidR="54B2E63D" w:rsidP="7E429AB3" w:rsidRDefault="54B2E63D" w14:paraId="4BFBE82D" w14:textId="2282F0A9">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2) </w:t>
      </w:r>
    </w:p>
    <w:p w:rsidR="54B2E63D" w:rsidP="7E429AB3" w:rsidRDefault="54B2E63D" w14:paraId="7CD905A4" w14:textId="50BBA67A">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41,3% badanych rodziców podaje, że ich dzieci korzystają z urządzeń elektrycznych do 2h dziennie. Od 2-3h dziennie korzysta 33,7% dzieci powyżej 3h korzysta 18,5% dzieci. </w:t>
      </w:r>
    </w:p>
    <w:p w:rsidR="54B2E63D" w:rsidP="7E429AB3" w:rsidRDefault="54B2E63D" w14:paraId="280EEBC5" w14:textId="5931B520">
      <w:pPr>
        <w:spacing w:after="20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445EEAE4" wp14:anchorId="17C25363">
            <wp:extent cx="4572000" cy="2076450"/>
            <wp:effectExtent l="0" t="0" r="0" b="0"/>
            <wp:docPr id="462109334" name="" descr="Wykres odpowiedzi z Formularzy. Tytuł pytania: Ile czasu dziennie spędza Państwa dziecko korzystając z urządzeń elektronicznych (smartfon, TV, gry komputerowe, konsole, komputer itp).. Liczba odpowiedzi: 92 odpowiedzi." title=""/>
            <wp:cNvGraphicFramePr>
              <a:graphicFrameLocks noChangeAspect="1"/>
            </wp:cNvGraphicFramePr>
            <a:graphic>
              <a:graphicData uri="http://schemas.openxmlformats.org/drawingml/2006/picture">
                <pic:pic>
                  <pic:nvPicPr>
                    <pic:cNvPr id="0" name=""/>
                    <pic:cNvPicPr/>
                  </pic:nvPicPr>
                  <pic:blipFill>
                    <a:blip r:embed="R45d2f2b612054fdc">
                      <a:extLst>
                        <a:ext xmlns:a="http://schemas.openxmlformats.org/drawingml/2006/main" uri="{28A0092B-C50C-407E-A947-70E740481C1C}">
                          <a14:useLocalDpi val="0"/>
                        </a:ext>
                      </a:extLst>
                    </a:blip>
                    <a:stretch>
                      <a:fillRect/>
                    </a:stretch>
                  </pic:blipFill>
                  <pic:spPr>
                    <a:xfrm>
                      <a:off x="0" y="0"/>
                      <a:ext cx="4572000" cy="2076450"/>
                    </a:xfrm>
                    <a:prstGeom prst="rect">
                      <a:avLst/>
                    </a:prstGeom>
                  </pic:spPr>
                </pic:pic>
              </a:graphicData>
            </a:graphic>
          </wp:inline>
        </w:drawing>
      </w:r>
    </w:p>
    <w:p w:rsidR="54B2E63D" w:rsidP="7E429AB3" w:rsidRDefault="54B2E63D" w14:paraId="0C0DBC18" w14:textId="068E5283">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3) </w:t>
      </w:r>
    </w:p>
    <w:p w:rsidR="54B2E63D" w:rsidP="7E429AB3" w:rsidRDefault="54B2E63D" w14:paraId="5B056308" w14:textId="2391DE78">
      <w:pPr>
        <w:spacing w:after="200" w:line="240"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77% rodziców podaje, że ich dzieci wykorzystują Internet do grania, 66% do oglądania filmów, 59% słucha muzyki, do odrabiania zadań domowych 52,2% . </w:t>
      </w:r>
    </w:p>
    <w:p w:rsidR="54B2E63D" w:rsidP="7E429AB3" w:rsidRDefault="54B2E63D" w14:paraId="5D5A52D8" w14:textId="000213E4">
      <w:pPr>
        <w:spacing w:after="20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4) </w:t>
      </w:r>
    </w:p>
    <w:p w:rsidR="54B2E63D" w:rsidP="7E429AB3" w:rsidRDefault="54B2E63D" w14:paraId="47F7E067" w14:textId="06B7AA7D">
      <w:pPr>
        <w:spacing w:after="20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32% rodziców wskazuje na dostęp dzieci do niewłaściwych treści (pomimo blokady rodzicielskiej), 27% rodziców dostrzega zagrożenie ze strony uzależnienia od Internetu i urządzeń elektronicznych, 16% wskazało na możliwość pogorszenia się zdrowia fizycznego i psychicznego, 15% widzi zagrożenie ze strony niewłaściwych kontaktów i przemocy. </w:t>
      </w:r>
    </w:p>
    <w:p w:rsidR="54B2E63D" w:rsidP="7E429AB3" w:rsidRDefault="54B2E63D" w14:paraId="110D3AB3" w14:textId="6BB29458">
      <w:pPr>
        <w:spacing w:after="200" w:line="276" w:lineRule="auto"/>
        <w:rPr>
          <w:rFonts w:ascii="Times New Roman" w:hAnsi="Times New Roman" w:eastAsia="Times New Roman" w:cs="Times New Roman"/>
          <w:b w:val="0"/>
          <w:bCs w:val="0"/>
          <w:i w:val="0"/>
          <w:iCs w:val="0"/>
          <w:caps w:val="0"/>
          <w:smallCaps w:val="0"/>
          <w:noProof w:val="0"/>
          <w:color w:val="FF0000"/>
          <w:sz w:val="24"/>
          <w:szCs w:val="24"/>
          <w:lang w:val="pl-PL"/>
        </w:rPr>
      </w:pPr>
    </w:p>
    <w:p w:rsidR="54B2E63D" w:rsidP="7E429AB3" w:rsidRDefault="54B2E63D" w14:paraId="4F0C4F3A" w14:textId="76ECE9A6">
      <w:pPr>
        <w:spacing w:after="200" w:line="276" w:lineRule="auto"/>
        <w:rPr>
          <w:rFonts w:ascii="Times New Roman" w:hAnsi="Times New Roman" w:eastAsia="Times New Roman" w:cs="Times New Roman"/>
          <w:b w:val="0"/>
          <w:bCs w:val="0"/>
          <w:i w:val="0"/>
          <w:iCs w:val="0"/>
          <w:caps w:val="0"/>
          <w:smallCaps w:val="0"/>
          <w:noProof w:val="0"/>
          <w:color w:val="FF0000"/>
          <w:sz w:val="24"/>
          <w:szCs w:val="24"/>
          <w:lang w:val="pl-PL"/>
        </w:rPr>
      </w:pPr>
    </w:p>
    <w:p w:rsidR="54B2E63D" w:rsidP="7E429AB3" w:rsidRDefault="54B2E63D" w14:paraId="4E01A931" w14:textId="06278DE0">
      <w:pPr>
        <w:spacing w:after="200" w:line="276" w:lineRule="auto"/>
        <w:rPr>
          <w:rFonts w:ascii="Times New Roman" w:hAnsi="Times New Roman" w:eastAsia="Times New Roman" w:cs="Times New Roman"/>
          <w:b w:val="0"/>
          <w:bCs w:val="0"/>
          <w:i w:val="0"/>
          <w:iCs w:val="0"/>
          <w:caps w:val="0"/>
          <w:smallCaps w:val="0"/>
          <w:noProof w:val="0"/>
          <w:color w:val="FF0000"/>
          <w:sz w:val="24"/>
          <w:szCs w:val="24"/>
          <w:lang w:val="pl-PL"/>
        </w:rPr>
      </w:pPr>
    </w:p>
    <w:p w:rsidR="54B2E63D" w:rsidP="7E429AB3" w:rsidRDefault="54B2E63D" w14:paraId="5C51AE99" w14:textId="4CDE8238">
      <w:pPr>
        <w:spacing w:after="200" w:line="276" w:lineRule="auto"/>
        <w:ind w:left="0"/>
        <w:rPr>
          <w:rFonts w:ascii="Times New Roman" w:hAnsi="Times New Roman" w:eastAsia="Times New Roman" w:cs="Times New Roman"/>
          <w:b w:val="0"/>
          <w:bCs w:val="0"/>
          <w:i w:val="0"/>
          <w:iCs w:val="0"/>
          <w:caps w:val="0"/>
          <w:smallCaps w:val="0"/>
          <w:noProof w:val="0"/>
          <w:color w:val="FF0000"/>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FF0000"/>
          <w:sz w:val="24"/>
          <w:szCs w:val="24"/>
          <w:lang w:val="pl-PL"/>
        </w:rPr>
        <w:t xml:space="preserve">5) </w:t>
      </w:r>
    </w:p>
    <w:p w:rsidR="54B2E63D" w:rsidP="7E429AB3" w:rsidRDefault="54B2E63D" w14:paraId="68EC208D" w14:textId="7D9215A3">
      <w:pPr>
        <w:spacing w:after="20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81,5% rodziców ogranicza dzieciom czas spędzany w Internecie, 55% korzysta z aplikacji ochrony rodzicielskiej, 23% badanych stosuje inne sposoby ochrony dzieci przed zagrożeniami płynącymi z Internetu. </w:t>
      </w:r>
    </w:p>
    <w:p w:rsidR="54B2E63D" w:rsidP="7E429AB3" w:rsidRDefault="54B2E63D" w14:paraId="318CB276" w14:textId="6BB4B570">
      <w:pPr>
        <w:spacing w:after="200" w:line="276" w:lineRule="auto"/>
        <w:rPr>
          <w:rFonts w:ascii="Times New Roman" w:hAnsi="Times New Roman" w:eastAsia="Times New Roman" w:cs="Times New Roman"/>
          <w:b w:val="0"/>
          <w:bCs w:val="0"/>
          <w:i w:val="0"/>
          <w:iCs w:val="0"/>
          <w:caps w:val="0"/>
          <w:smallCaps w:val="0"/>
          <w:noProof w:val="0"/>
          <w:color w:val="FF0000"/>
          <w:sz w:val="24"/>
          <w:szCs w:val="24"/>
          <w:lang w:val="pl-PL"/>
        </w:rPr>
      </w:pPr>
    </w:p>
    <w:p w:rsidR="54B2E63D" w:rsidP="7E429AB3" w:rsidRDefault="54B2E63D" w14:paraId="660D4E07" w14:textId="58CE9D1C">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573A337E" wp14:anchorId="4B9F1E5C">
            <wp:extent cx="4572000" cy="2314575"/>
            <wp:effectExtent l="0" t="0" r="0" b="0"/>
            <wp:docPr id="486549070" name="" descr="Wykres odpowiedzi z Formularzy. Tytuł pytania: Czy podejmują Państwo działania mające na celu ochronę dziecka przed zagrożeniami w Internecie? Jeśli tak, to jakie? . Liczba odpowiedzi: 92 odpowiedzi." title=""/>
            <wp:cNvGraphicFramePr>
              <a:graphicFrameLocks noChangeAspect="1"/>
            </wp:cNvGraphicFramePr>
            <a:graphic>
              <a:graphicData uri="http://schemas.openxmlformats.org/drawingml/2006/picture">
                <pic:pic>
                  <pic:nvPicPr>
                    <pic:cNvPr id="0" name=""/>
                    <pic:cNvPicPr/>
                  </pic:nvPicPr>
                  <pic:blipFill>
                    <a:blip r:embed="R77c374532a5a492a">
                      <a:extLst>
                        <a:ext xmlns:a="http://schemas.openxmlformats.org/drawingml/2006/main" uri="{28A0092B-C50C-407E-A947-70E740481C1C}">
                          <a14:useLocalDpi val="0"/>
                        </a:ext>
                      </a:extLst>
                    </a:blip>
                    <a:stretch>
                      <a:fillRect/>
                    </a:stretch>
                  </pic:blipFill>
                  <pic:spPr>
                    <a:xfrm>
                      <a:off x="0" y="0"/>
                      <a:ext cx="4572000" cy="2314575"/>
                    </a:xfrm>
                    <a:prstGeom prst="rect">
                      <a:avLst/>
                    </a:prstGeom>
                  </pic:spPr>
                </pic:pic>
              </a:graphicData>
            </a:graphic>
          </wp:inline>
        </w:drawing>
      </w:r>
    </w:p>
    <w:p w:rsidR="54B2E63D" w:rsidP="7E429AB3" w:rsidRDefault="54B2E63D" w14:paraId="7DF79070" w14:textId="0571220E">
      <w:pPr>
        <w:spacing w:after="200" w:line="276" w:lineRule="auto"/>
        <w:rPr>
          <w:rFonts w:ascii="Times New Roman" w:hAnsi="Times New Roman" w:eastAsia="Times New Roman" w:cs="Times New Roman"/>
          <w:b w:val="0"/>
          <w:bCs w:val="0"/>
          <w:i w:val="0"/>
          <w:iCs w:val="0"/>
          <w:caps w:val="0"/>
          <w:smallCaps w:val="0"/>
          <w:noProof w:val="0"/>
          <w:color w:val="FF0000"/>
          <w:sz w:val="24"/>
          <w:szCs w:val="24"/>
          <w:lang w:val="pl-PL"/>
        </w:rPr>
      </w:pPr>
    </w:p>
    <w:p w:rsidR="54B2E63D" w:rsidP="7E429AB3" w:rsidRDefault="54B2E63D" w14:paraId="5F540242" w14:textId="2673A1D8">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6)</w:t>
      </w:r>
    </w:p>
    <w:p w:rsidR="54B2E63D" w:rsidP="7E429AB3" w:rsidRDefault="54B2E63D" w14:paraId="367D947D" w14:textId="37EA7794">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39% biorących udział w ankiecie, nie zauważyło u swoich dzieci symptomów uzależnienia od Internetu i urządzeń elektronicznych. </w:t>
      </w:r>
    </w:p>
    <w:p w:rsidR="54B2E63D" w:rsidP="7E429AB3" w:rsidRDefault="54B2E63D" w14:paraId="6D5EB7AA" w14:textId="34526905">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4AAA79D8" wp14:anchorId="10D3EB77">
            <wp:extent cx="4572000" cy="2076450"/>
            <wp:effectExtent l="0" t="0" r="0" b="0"/>
            <wp:docPr id="1758079987" name="" descr="Wykres odpowiedzi z Formularzy. Tytuł pytania: Czy zauważyli Państwo u swojego dziecka symptomy uzależnienia od korzystania z urządzeń elektronicznych i/lub Internetu? &#10;&#10;. Liczba odpowiedzi: 92 odpowiedzi." title=""/>
            <wp:cNvGraphicFramePr>
              <a:graphicFrameLocks noChangeAspect="1"/>
            </wp:cNvGraphicFramePr>
            <a:graphic>
              <a:graphicData uri="http://schemas.openxmlformats.org/drawingml/2006/picture">
                <pic:pic>
                  <pic:nvPicPr>
                    <pic:cNvPr id="0" name=""/>
                    <pic:cNvPicPr/>
                  </pic:nvPicPr>
                  <pic:blipFill>
                    <a:blip r:embed="R79a9bac6aeec41d6">
                      <a:extLst>
                        <a:ext xmlns:a="http://schemas.openxmlformats.org/drawingml/2006/main" uri="{28A0092B-C50C-407E-A947-70E740481C1C}">
                          <a14:useLocalDpi val="0"/>
                        </a:ext>
                      </a:extLst>
                    </a:blip>
                    <a:stretch>
                      <a:fillRect/>
                    </a:stretch>
                  </pic:blipFill>
                  <pic:spPr>
                    <a:xfrm>
                      <a:off x="0" y="0"/>
                      <a:ext cx="4572000" cy="2076450"/>
                    </a:xfrm>
                    <a:prstGeom prst="rect">
                      <a:avLst/>
                    </a:prstGeom>
                  </pic:spPr>
                </pic:pic>
              </a:graphicData>
            </a:graphic>
          </wp:inline>
        </w:drawing>
      </w:r>
    </w:p>
    <w:p w:rsidR="54B2E63D" w:rsidP="7E429AB3" w:rsidRDefault="54B2E63D" w14:paraId="001B1925" w14:textId="6050AEC0">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7) </w:t>
      </w:r>
    </w:p>
    <w:p w:rsidR="54B2E63D" w:rsidP="7E429AB3" w:rsidRDefault="54B2E63D" w14:paraId="0E8EDB2A" w14:textId="0A6F8D4A">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80% rodziców podaje, że w ich domu i najbliższym otoczeniu nie ma osób uzależnionych od używek. </w:t>
      </w:r>
    </w:p>
    <w:p w:rsidR="54B2E63D" w:rsidP="7E429AB3" w:rsidRDefault="54B2E63D" w14:paraId="55FE098D" w14:textId="6E7F8802">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17% wskazuje na obecność osób uzależnionych od nikotyny, 6,5% od alkoholu, 3,3% narkotyków 2,2% energetyków. </w:t>
      </w:r>
    </w:p>
    <w:p w:rsidR="54B2E63D" w:rsidP="7E429AB3" w:rsidRDefault="54B2E63D" w14:paraId="7111BFCA" w14:textId="2935792A">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284EDDA9" wp14:anchorId="089F73E9">
            <wp:extent cx="4572000" cy="2171700"/>
            <wp:effectExtent l="0" t="0" r="0" b="0"/>
            <wp:docPr id="1806980760" name="" descr="Wykres odpowiedzi z Formularzy. Tytuł pytania: Czy  w najbliższym otoczeniu (dom/sąsiedztwo) Państwa dziecka są osoby uzależnione od: . Liczba odpowiedzi: 92 odpowiedzi." title=""/>
            <wp:cNvGraphicFramePr>
              <a:graphicFrameLocks noChangeAspect="1"/>
            </wp:cNvGraphicFramePr>
            <a:graphic>
              <a:graphicData uri="http://schemas.openxmlformats.org/drawingml/2006/picture">
                <pic:pic>
                  <pic:nvPicPr>
                    <pic:cNvPr id="0" name=""/>
                    <pic:cNvPicPr/>
                  </pic:nvPicPr>
                  <pic:blipFill>
                    <a:blip r:embed="R6116238d550a4191">
                      <a:extLst>
                        <a:ext xmlns:a="http://schemas.openxmlformats.org/drawingml/2006/main" uri="{28A0092B-C50C-407E-A947-70E740481C1C}">
                          <a14:useLocalDpi val="0"/>
                        </a:ext>
                      </a:extLst>
                    </a:blip>
                    <a:stretch>
                      <a:fillRect/>
                    </a:stretch>
                  </pic:blipFill>
                  <pic:spPr>
                    <a:xfrm>
                      <a:off x="0" y="0"/>
                      <a:ext cx="4572000" cy="2171700"/>
                    </a:xfrm>
                    <a:prstGeom prst="rect">
                      <a:avLst/>
                    </a:prstGeom>
                  </pic:spPr>
                </pic:pic>
              </a:graphicData>
            </a:graphic>
          </wp:inline>
        </w:drawing>
      </w:r>
    </w:p>
    <w:p w:rsidR="54B2E63D" w:rsidP="7E429AB3" w:rsidRDefault="54B2E63D" w14:paraId="2CABAA62" w14:textId="2BD8FCE7">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p>
    <w:p w:rsidR="54B2E63D" w:rsidP="7E429AB3" w:rsidRDefault="54B2E63D" w14:paraId="416B0BFE" w14:textId="5E344EAD">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8) </w:t>
      </w:r>
    </w:p>
    <w:p w:rsidR="54B2E63D" w:rsidP="7E429AB3" w:rsidRDefault="54B2E63D" w14:paraId="0D2C6E44" w14:textId="3D90781B">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W otoczeniu domowym dzieci najczęściej spotykają się z:</w:t>
      </w:r>
    </w:p>
    <w:p w:rsidR="54B2E63D" w:rsidP="7E429AB3" w:rsidRDefault="54B2E63D" w14:paraId="1EDF5543" w14:textId="1112DF1A">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*Pomocą - 100%</w:t>
      </w:r>
    </w:p>
    <w:p w:rsidR="54B2E63D" w:rsidP="7E429AB3" w:rsidRDefault="54B2E63D" w14:paraId="125F50BE" w14:textId="55EAF6D7">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*Życzliwością i zrozumieniem i akceptacją- 98,9% </w:t>
      </w:r>
    </w:p>
    <w:p w:rsidR="54B2E63D" w:rsidP="7E429AB3" w:rsidRDefault="54B2E63D" w14:paraId="62E00C7D" w14:textId="12869D05">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Z agresją fizyczną nigdy nie spotyka się 78,2% dzieci. </w:t>
      </w:r>
    </w:p>
    <w:p w:rsidR="54B2E63D" w:rsidP="7E429AB3" w:rsidRDefault="54B2E63D" w14:paraId="0ED4D6BB" w14:textId="19D6B88D">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64F39C17" wp14:anchorId="3CAB9590">
            <wp:extent cx="5667374" cy="2057400"/>
            <wp:effectExtent l="0" t="0" r="0" b="0"/>
            <wp:docPr id="1233357899" name="" descr="Wykres odpowiedzi z Formularzy. Tytuł pytania: Jak często Państwa dziecko spotyka się w swoim otoczeniu domowym  z: . Liczba odpowiedzi: ." title=""/>
            <wp:cNvGraphicFramePr>
              <a:graphicFrameLocks noChangeAspect="1"/>
            </wp:cNvGraphicFramePr>
            <a:graphic>
              <a:graphicData uri="http://schemas.openxmlformats.org/drawingml/2006/picture">
                <pic:pic>
                  <pic:nvPicPr>
                    <pic:cNvPr id="0" name=""/>
                    <pic:cNvPicPr/>
                  </pic:nvPicPr>
                  <pic:blipFill>
                    <a:blip r:embed="R4bdb34b6141f48ea">
                      <a:extLst>
                        <a:ext xmlns:a="http://schemas.openxmlformats.org/drawingml/2006/main" uri="{28A0092B-C50C-407E-A947-70E740481C1C}">
                          <a14:useLocalDpi val="0"/>
                        </a:ext>
                      </a:extLst>
                    </a:blip>
                    <a:stretch>
                      <a:fillRect/>
                    </a:stretch>
                  </pic:blipFill>
                  <pic:spPr>
                    <a:xfrm>
                      <a:off x="0" y="0"/>
                      <a:ext cx="5667374" cy="2057400"/>
                    </a:xfrm>
                    <a:prstGeom prst="rect">
                      <a:avLst/>
                    </a:prstGeom>
                  </pic:spPr>
                </pic:pic>
              </a:graphicData>
            </a:graphic>
          </wp:inline>
        </w:drawing>
      </w: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9) </w:t>
      </w:r>
    </w:p>
    <w:p w:rsidR="54B2E63D" w:rsidP="7E429AB3" w:rsidRDefault="54B2E63D" w14:paraId="3C4211F7" w14:textId="6B5769F7">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92,4% rodziców deklaruje, że wspiera i motywuje dziecko do uczestnictwa w wolontariacie, projektach i konkursach szkolnych. </w:t>
      </w:r>
    </w:p>
    <w:p w:rsidR="54B2E63D" w:rsidP="7E429AB3" w:rsidRDefault="54B2E63D" w14:paraId="5937968E" w14:textId="0FB68750">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10)</w:t>
      </w:r>
    </w:p>
    <w:p w:rsidR="54B2E63D" w:rsidP="7E429AB3" w:rsidRDefault="54B2E63D" w14:paraId="604A0D74" w14:textId="12AFD57F">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Najczęściej zgłaszane problemy, które dostrzegają rodzice w funkcjonowaniu dziecka w szkole to: </w:t>
      </w:r>
    </w:p>
    <w:p w:rsidR="54B2E63D" w:rsidP="7E429AB3" w:rsidRDefault="54B2E63D" w14:paraId="02776B20" w14:textId="77563882">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*warunki lokalowe (zbyt małe klasy, mała świetlica, zmianowość)</w:t>
      </w:r>
    </w:p>
    <w:p w:rsidR="54B2E63D" w:rsidP="7E429AB3" w:rsidRDefault="54B2E63D" w14:paraId="5ADD589A" w14:textId="4FFD8CB8">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*korzystanie w szkole ze smartfonów, pomimo zakazu</w:t>
      </w:r>
    </w:p>
    <w:p w:rsidR="54B2E63D" w:rsidP="7E429AB3" w:rsidRDefault="54B2E63D" w14:paraId="1017334A" w14:textId="75642DC5">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*hałas</w:t>
      </w:r>
    </w:p>
    <w:p w:rsidR="54B2E63D" w:rsidP="7E429AB3" w:rsidRDefault="54B2E63D" w14:paraId="6790F88C" w14:textId="70832051">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*problemy językowe</w:t>
      </w:r>
    </w:p>
    <w:p w:rsidR="54B2E63D" w:rsidP="7E429AB3" w:rsidRDefault="54B2E63D" w14:paraId="147743A4" w14:textId="5C447325">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*zbyt mała integracja w klasie </w:t>
      </w:r>
    </w:p>
    <w:p w:rsidR="54B2E63D" w:rsidP="7E429AB3" w:rsidRDefault="54B2E63D" w14:paraId="1C302D73" w14:textId="543CA861">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p>
    <w:p w:rsidR="54B2E63D" w:rsidP="7E429AB3" w:rsidRDefault="54B2E63D" w14:paraId="20047CA6" w14:textId="4B165B40">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 xml:space="preserve">WYNIKI ANKIET DLA NAUCZYCIELI </w:t>
      </w:r>
    </w:p>
    <w:p w:rsidR="54B2E63D" w:rsidP="7E429AB3" w:rsidRDefault="54B2E63D" w14:paraId="6EB2B5B0" w14:textId="35E61E79">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1)</w:t>
      </w:r>
    </w:p>
    <w:p w:rsidR="54B2E63D" w:rsidP="7E429AB3" w:rsidRDefault="54B2E63D" w14:paraId="583070C1" w14:textId="699FEA78">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58,8% nauczycieli uważa, że ma wystarczający kontakt ze wszystkimi rodzicami, 29,4% uważa, że ma utrudniony kontakt tylko z niektórymi rodzicami. </w:t>
      </w:r>
    </w:p>
    <w:p w:rsidR="54B2E63D" w:rsidP="7E429AB3" w:rsidRDefault="54B2E63D" w14:paraId="167DAFB0" w14:textId="0F464957">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60AA2CAE" wp14:anchorId="39578B8D">
            <wp:extent cx="4829175" cy="2295525"/>
            <wp:effectExtent l="0" t="0" r="0" b="0"/>
            <wp:docPr id="166599683" name="" descr="Wykres odpowiedzi z Formularzy. Tytuł pytania: Jak oceniają Państwo kontakt z rodzicami uczniów? . Liczba odpowiedzi: 17 odpowiedzi." title=""/>
            <wp:cNvGraphicFramePr>
              <a:graphicFrameLocks noChangeAspect="1"/>
            </wp:cNvGraphicFramePr>
            <a:graphic>
              <a:graphicData uri="http://schemas.openxmlformats.org/drawingml/2006/picture">
                <pic:pic>
                  <pic:nvPicPr>
                    <pic:cNvPr id="0" name=""/>
                    <pic:cNvPicPr/>
                  </pic:nvPicPr>
                  <pic:blipFill>
                    <a:blip r:embed="R68bed22ee1984604">
                      <a:extLst>
                        <a:ext xmlns:a="http://schemas.openxmlformats.org/drawingml/2006/main" uri="{28A0092B-C50C-407E-A947-70E740481C1C}">
                          <a14:useLocalDpi val="0"/>
                        </a:ext>
                      </a:extLst>
                    </a:blip>
                    <a:stretch>
                      <a:fillRect/>
                    </a:stretch>
                  </pic:blipFill>
                  <pic:spPr>
                    <a:xfrm>
                      <a:off x="0" y="0"/>
                      <a:ext cx="4829175" cy="2295525"/>
                    </a:xfrm>
                    <a:prstGeom prst="rect">
                      <a:avLst/>
                    </a:prstGeom>
                  </pic:spPr>
                </pic:pic>
              </a:graphicData>
            </a:graphic>
          </wp:inline>
        </w:drawing>
      </w:r>
    </w:p>
    <w:p w:rsidR="54B2E63D" w:rsidP="7E429AB3" w:rsidRDefault="54B2E63D" w14:paraId="6CD72FFD" w14:textId="498BB6D6">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2)</w:t>
      </w:r>
    </w:p>
    <w:p w:rsidR="54B2E63D" w:rsidP="7E429AB3" w:rsidRDefault="54B2E63D" w14:paraId="5A977B09" w14:textId="7F27BA0C">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88,2% nauczycieli uważa, że największym problemem jest problem z koncentracją uwagi, 70,6% uważa, że problemem jest problem z dyscypliną, 47,1% brak umiejętności z samodzielnym uczeniem się. </w:t>
      </w:r>
      <w:r>
        <w:br/>
      </w:r>
      <w:r w:rsidR="096615DF">
        <w:drawing>
          <wp:inline wp14:editId="1EB5D84F" wp14:anchorId="4EE05B1A">
            <wp:extent cx="5219702" cy="2476500"/>
            <wp:effectExtent l="0" t="0" r="0" b="0"/>
            <wp:docPr id="2018505147" name="" descr="Wykres odpowiedzi z Formularzy. Tytuł pytania: Jaki obserwują Państwo największy problem w funkcjonowaniu uczniów we współczesnej szkole? . Liczba odpowiedzi: 17 odpowiedzi." title=""/>
            <wp:cNvGraphicFramePr>
              <a:graphicFrameLocks noChangeAspect="1"/>
            </wp:cNvGraphicFramePr>
            <a:graphic>
              <a:graphicData uri="http://schemas.openxmlformats.org/drawingml/2006/picture">
                <pic:pic>
                  <pic:nvPicPr>
                    <pic:cNvPr id="0" name=""/>
                    <pic:cNvPicPr/>
                  </pic:nvPicPr>
                  <pic:blipFill>
                    <a:blip r:embed="R3728638adc3d469d">
                      <a:extLst>
                        <a:ext xmlns:a="http://schemas.openxmlformats.org/drawingml/2006/main" uri="{28A0092B-C50C-407E-A947-70E740481C1C}">
                          <a14:useLocalDpi val="0"/>
                        </a:ext>
                      </a:extLst>
                    </a:blip>
                    <a:stretch>
                      <a:fillRect/>
                    </a:stretch>
                  </pic:blipFill>
                  <pic:spPr>
                    <a:xfrm>
                      <a:off x="0" y="0"/>
                      <a:ext cx="5219702" cy="2476500"/>
                    </a:xfrm>
                    <a:prstGeom prst="rect">
                      <a:avLst/>
                    </a:prstGeom>
                  </pic:spPr>
                </pic:pic>
              </a:graphicData>
            </a:graphic>
          </wp:inline>
        </w:drawing>
      </w:r>
    </w:p>
    <w:p w:rsidR="54B2E63D" w:rsidP="7E429AB3" w:rsidRDefault="54B2E63D" w14:paraId="2F4F4ED0" w14:textId="48636DF7">
      <w:pPr>
        <w:spacing w:after="200" w:line="276" w:lineRule="auto"/>
        <w:rPr>
          <w:rFonts w:ascii="Times New Roman" w:hAnsi="Times New Roman" w:eastAsia="Times New Roman" w:cs="Times New Roman"/>
          <w:b w:val="0"/>
          <w:bCs w:val="0"/>
          <w:i w:val="0"/>
          <w:iCs w:val="0"/>
          <w:caps w:val="0"/>
          <w:smallCaps w:val="0"/>
          <w:noProof w:val="0"/>
          <w:color w:val="FF0000"/>
          <w:sz w:val="24"/>
          <w:szCs w:val="24"/>
          <w:lang w:val="pl-PL"/>
        </w:rPr>
      </w:pPr>
    </w:p>
    <w:p w:rsidR="54B2E63D" w:rsidP="7E429AB3" w:rsidRDefault="54B2E63D" w14:paraId="6D34F9B5" w14:textId="1C859CEF">
      <w:pPr>
        <w:spacing w:after="200" w:line="276" w:lineRule="auto"/>
        <w:rPr>
          <w:rFonts w:ascii="Times New Roman" w:hAnsi="Times New Roman" w:eastAsia="Times New Roman" w:cs="Times New Roman"/>
          <w:b w:val="0"/>
          <w:bCs w:val="0"/>
          <w:i w:val="0"/>
          <w:iCs w:val="0"/>
          <w:caps w:val="0"/>
          <w:smallCaps w:val="0"/>
          <w:noProof w:val="0"/>
          <w:color w:val="FF0000"/>
          <w:sz w:val="24"/>
          <w:szCs w:val="24"/>
          <w:lang w:val="pl-PL"/>
        </w:rPr>
      </w:pPr>
    </w:p>
    <w:p w:rsidR="54B2E63D" w:rsidP="7E429AB3" w:rsidRDefault="54B2E63D" w14:paraId="7DF5AB92" w14:textId="62747FCE">
      <w:pPr>
        <w:spacing w:after="200" w:line="276" w:lineRule="auto"/>
        <w:rPr>
          <w:rFonts w:ascii="Times New Roman" w:hAnsi="Times New Roman" w:eastAsia="Times New Roman" w:cs="Times New Roman"/>
          <w:b w:val="0"/>
          <w:bCs w:val="0"/>
          <w:i w:val="0"/>
          <w:iCs w:val="0"/>
          <w:caps w:val="0"/>
          <w:smallCaps w:val="0"/>
          <w:noProof w:val="0"/>
          <w:color w:val="FF0000"/>
          <w:sz w:val="24"/>
          <w:szCs w:val="24"/>
          <w:lang w:val="pl-PL"/>
        </w:rPr>
      </w:pPr>
    </w:p>
    <w:p w:rsidR="54B2E63D" w:rsidP="7E429AB3" w:rsidRDefault="54B2E63D" w14:paraId="25E7C4DC" w14:textId="4EE0FF6F">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 xml:space="preserve">3) </w:t>
      </w:r>
    </w:p>
    <w:p w:rsidR="54B2E63D" w:rsidP="7E429AB3" w:rsidRDefault="54B2E63D" w14:paraId="2E22FE59" w14:textId="6ADEBBDD">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70,6% nauczycieli nie zauważyło objawów uzależnień u swoich uczniów, 23,5% zauważa uzależnienia behawioralne, jedna osoba zauważa problem z piciem energetyków. </w:t>
      </w:r>
    </w:p>
    <w:p w:rsidR="54B2E63D" w:rsidP="7E429AB3" w:rsidRDefault="54B2E63D" w14:paraId="7FB7461B" w14:textId="3535A5F3">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5E07FF7C" wp14:anchorId="1ABD7EB5">
            <wp:extent cx="5495924" cy="2495550"/>
            <wp:effectExtent l="0" t="0" r="0" b="0"/>
            <wp:docPr id="1762752242" name="" descr="Wykres odpowiedzi z Formularzy. Tytuł pytania: Czy obserwują Państwo u któregoś ze swoich uczniów uzależnienie  od używek lub uzależnienie behawioralne?  Jeśli tak, to od jakich substancji lub zachowań? . Liczba odpowiedzi: 17 odpowiedzi." title=""/>
            <wp:cNvGraphicFramePr>
              <a:graphicFrameLocks noChangeAspect="1"/>
            </wp:cNvGraphicFramePr>
            <a:graphic>
              <a:graphicData uri="http://schemas.openxmlformats.org/drawingml/2006/picture">
                <pic:pic>
                  <pic:nvPicPr>
                    <pic:cNvPr id="0" name=""/>
                    <pic:cNvPicPr/>
                  </pic:nvPicPr>
                  <pic:blipFill>
                    <a:blip r:embed="Rc813f533b9734148">
                      <a:extLst>
                        <a:ext xmlns:a="http://schemas.openxmlformats.org/drawingml/2006/main" uri="{28A0092B-C50C-407E-A947-70E740481C1C}">
                          <a14:useLocalDpi val="0"/>
                        </a:ext>
                      </a:extLst>
                    </a:blip>
                    <a:stretch>
                      <a:fillRect/>
                    </a:stretch>
                  </pic:blipFill>
                  <pic:spPr>
                    <a:xfrm>
                      <a:off x="0" y="0"/>
                      <a:ext cx="5495924" cy="2495550"/>
                    </a:xfrm>
                    <a:prstGeom prst="rect">
                      <a:avLst/>
                    </a:prstGeom>
                  </pic:spPr>
                </pic:pic>
              </a:graphicData>
            </a:graphic>
          </wp:inline>
        </w:drawing>
      </w:r>
    </w:p>
    <w:p w:rsidR="54B2E63D" w:rsidP="7E429AB3" w:rsidRDefault="54B2E63D" w14:paraId="686FD08C" w14:textId="44873EE9">
      <w:pPr>
        <w:spacing w:after="200" w:line="276" w:lineRule="auto"/>
        <w:rPr>
          <w:rFonts w:ascii="Times New Roman" w:hAnsi="Times New Roman" w:eastAsia="Times New Roman" w:cs="Times New Roman"/>
          <w:b w:val="0"/>
          <w:bCs w:val="0"/>
          <w:i w:val="0"/>
          <w:iCs w:val="0"/>
          <w:caps w:val="0"/>
          <w:smallCaps w:val="0"/>
          <w:noProof w:val="0"/>
          <w:color w:val="FF0000"/>
          <w:sz w:val="24"/>
          <w:szCs w:val="24"/>
          <w:lang w:val="pl-PL"/>
        </w:rPr>
      </w:pPr>
    </w:p>
    <w:p w:rsidR="54B2E63D" w:rsidP="7E429AB3" w:rsidRDefault="54B2E63D" w14:paraId="7901C144" w14:textId="6549D1FF">
      <w:pPr>
        <w:spacing w:after="20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4) </w:t>
      </w:r>
    </w:p>
    <w:p w:rsidR="54B2E63D" w:rsidP="7E429AB3" w:rsidRDefault="54B2E63D" w14:paraId="7C4411AC" w14:textId="38E30BA1">
      <w:pPr>
        <w:spacing w:after="20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35,3% nauczycieli uważa, że relacje w jego klasie są prawidłowe, 11,8% zauważa w klasie agresję słowną i fizyczną oraz zbyt mało empatii. </w:t>
      </w:r>
    </w:p>
    <w:p w:rsidR="54B2E63D" w:rsidP="7E429AB3" w:rsidRDefault="54B2E63D" w14:paraId="5291512C" w14:textId="450F1532">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34516EFD" wp14:anchorId="21E302C2">
            <wp:extent cx="4810124" cy="2286000"/>
            <wp:effectExtent l="0" t="0" r="0" b="0"/>
            <wp:docPr id="1041562025" name="" descr="Wykres odpowiedzi z Formularzy. Tytuł pytania: Jak Państwo opiszą relacje panujące pomiędzy uczniami w swojej klasie? &#10;&#10;. Liczba odpowiedzi: 17 odpowiedzi." title=""/>
            <wp:cNvGraphicFramePr>
              <a:graphicFrameLocks noChangeAspect="1"/>
            </wp:cNvGraphicFramePr>
            <a:graphic>
              <a:graphicData uri="http://schemas.openxmlformats.org/drawingml/2006/picture">
                <pic:pic>
                  <pic:nvPicPr>
                    <pic:cNvPr id="0" name=""/>
                    <pic:cNvPicPr/>
                  </pic:nvPicPr>
                  <pic:blipFill>
                    <a:blip r:embed="R76be113e74104e50">
                      <a:extLst>
                        <a:ext xmlns:a="http://schemas.openxmlformats.org/drawingml/2006/main" uri="{28A0092B-C50C-407E-A947-70E740481C1C}">
                          <a14:useLocalDpi val="0"/>
                        </a:ext>
                      </a:extLst>
                    </a:blip>
                    <a:stretch>
                      <a:fillRect/>
                    </a:stretch>
                  </pic:blipFill>
                  <pic:spPr>
                    <a:xfrm>
                      <a:off x="0" y="0"/>
                      <a:ext cx="4810124" cy="2286000"/>
                    </a:xfrm>
                    <a:prstGeom prst="rect">
                      <a:avLst/>
                    </a:prstGeom>
                  </pic:spPr>
                </pic:pic>
              </a:graphicData>
            </a:graphic>
          </wp:inline>
        </w:drawing>
      </w:r>
    </w:p>
    <w:p w:rsidR="54B2E63D" w:rsidP="7E429AB3" w:rsidRDefault="54B2E63D" w14:paraId="1EE09050" w14:textId="3D038406">
      <w:pPr>
        <w:spacing w:after="200" w:line="276"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5) </w:t>
      </w:r>
    </w:p>
    <w:p w:rsidR="54B2E63D" w:rsidP="7E429AB3" w:rsidRDefault="54B2E63D" w14:paraId="4F6D08B4" w14:textId="0C2626D1">
      <w:pPr>
        <w:spacing w:after="200" w:line="276"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94,1% nauczycieli oceniło zadowalająco swoje kontakty z przełożonymi w pracy oraz możliwości rozwoju zawodowego, 88,2% nauczycieli jest zadowolonych ze swojej pozycji w pracy, 82,3% badanych uznało, że ma zadowalający kontakt z innymi nauczycielami w szkole oraz z uczniami, 76,4% ankietowanych jest zadowolonych z poczucia bezpieczeństwa w szkole.11% nauczycieli jest bardzo niezadowolonych z relacji z innymi nauczycielami. </w:t>
      </w:r>
    </w:p>
    <w:p w:rsidR="54B2E63D" w:rsidP="7E429AB3" w:rsidRDefault="54B2E63D" w14:paraId="4091A368" w14:textId="2AD539B4">
      <w:pPr>
        <w:spacing w:after="200" w:line="276"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096615DF">
        <w:drawing>
          <wp:inline wp14:editId="61EF2BDF" wp14:anchorId="4FF333F6">
            <wp:extent cx="5695948" cy="2057400"/>
            <wp:effectExtent l="0" t="0" r="0" b="0"/>
            <wp:docPr id="1873274782" name="" descr="Wykres odpowiedzi z Formularzy. Tytuł pytania: Na ile są Państwo zadowoleni z: . Liczba odpowiedzi: ." title=""/>
            <wp:cNvGraphicFramePr>
              <a:graphicFrameLocks noChangeAspect="1"/>
            </wp:cNvGraphicFramePr>
            <a:graphic>
              <a:graphicData uri="http://schemas.openxmlformats.org/drawingml/2006/picture">
                <pic:pic>
                  <pic:nvPicPr>
                    <pic:cNvPr id="0" name=""/>
                    <pic:cNvPicPr/>
                  </pic:nvPicPr>
                  <pic:blipFill>
                    <a:blip r:embed="R1e1121e975244bba">
                      <a:extLst>
                        <a:ext xmlns:a="http://schemas.openxmlformats.org/drawingml/2006/main" uri="{28A0092B-C50C-407E-A947-70E740481C1C}">
                          <a14:useLocalDpi val="0"/>
                        </a:ext>
                      </a:extLst>
                    </a:blip>
                    <a:stretch>
                      <a:fillRect/>
                    </a:stretch>
                  </pic:blipFill>
                  <pic:spPr>
                    <a:xfrm>
                      <a:off x="0" y="0"/>
                      <a:ext cx="5695948" cy="2057400"/>
                    </a:xfrm>
                    <a:prstGeom prst="rect">
                      <a:avLst/>
                    </a:prstGeom>
                  </pic:spPr>
                </pic:pic>
              </a:graphicData>
            </a:graphic>
          </wp:inline>
        </w:drawing>
      </w:r>
    </w:p>
    <w:p w:rsidR="54B2E63D" w:rsidP="7E429AB3" w:rsidRDefault="54B2E63D" w14:paraId="34CD8742" w14:textId="628CF65D">
      <w:pPr>
        <w:spacing w:after="200" w:line="276"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6)</w:t>
      </w:r>
    </w:p>
    <w:p w:rsidR="54B2E63D" w:rsidP="7E429AB3" w:rsidRDefault="54B2E63D" w14:paraId="6FE2F8C6" w14:textId="786B9BF1">
      <w:pPr>
        <w:spacing w:after="200" w:line="276"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Jako najważniejsze działania odnośnie profilaktyki uzależnień nauczyciele uważają zaangażowanie w rozwijanie wiedzy uczniów i ich rodziców, w zakresie przeciwdziałania uzależnieniom behawioralnym - 47% oraz uzależnieniom od nikotyny, alkoholu i narkotyków- 17%. Ważnym punktem jest także przeciwdziałanie przemocy i nauka reagowania na zagrożenia -11%. </w:t>
      </w:r>
    </w:p>
    <w:p w:rsidR="54B2E63D" w:rsidP="7E429AB3" w:rsidRDefault="54B2E63D" w14:paraId="0C444528" w14:textId="3E055A5C">
      <w:pPr>
        <w:spacing w:after="200" w:line="276"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p>
    <w:p w:rsidR="54B2E63D" w:rsidP="7E429AB3" w:rsidRDefault="54B2E63D" w14:paraId="4D9F1C57" w14:textId="07CB26FB">
      <w:pPr>
        <w:spacing w:after="200" w:line="276"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7) </w:t>
      </w:r>
    </w:p>
    <w:p w:rsidR="54B2E63D" w:rsidP="7E429AB3" w:rsidRDefault="54B2E63D" w14:paraId="7DBCDD82" w14:textId="2705C19B">
      <w:pPr>
        <w:spacing w:after="200" w:line="276" w:lineRule="auto"/>
        <w:ind w:left="0"/>
        <w:rPr>
          <w:rFonts w:ascii="Calibri" w:hAnsi="Calibri" w:eastAsia="Calibri" w:cs="Calibri"/>
          <w:b w:val="0"/>
          <w:bCs w:val="0"/>
          <w:i w:val="0"/>
          <w:iCs w:val="0"/>
          <w:caps w:val="0"/>
          <w:smallCaps w:val="0"/>
          <w:noProof w:val="0"/>
          <w:color w:val="000000" w:themeColor="text1" w:themeTint="FF" w:themeShade="FF"/>
          <w:sz w:val="22"/>
          <w:szCs w:val="22"/>
          <w:lang w:val="pl-PL"/>
        </w:rPr>
      </w:pPr>
      <w:r w:rsidRPr="7E429AB3" w:rsidR="096615DF">
        <w:rPr>
          <w:rFonts w:ascii="Calibri" w:hAnsi="Calibri" w:eastAsia="Calibri" w:cs="Calibri"/>
          <w:b w:val="0"/>
          <w:bCs w:val="0"/>
          <w:i w:val="0"/>
          <w:iCs w:val="0"/>
          <w:caps w:val="0"/>
          <w:smallCaps w:val="0"/>
          <w:noProof w:val="0"/>
          <w:color w:val="000000" w:themeColor="text1" w:themeTint="FF" w:themeShade="FF"/>
          <w:sz w:val="22"/>
          <w:szCs w:val="22"/>
          <w:lang w:val="pl-PL"/>
        </w:rPr>
        <w:t xml:space="preserve">Nauczyciele najbardziej chcieliby podnieść swoje kompetencje w temacie profilaktyki uzależnień behawioralnych – Internet, komputer, smartfony – 58,8% oraz w zakresie uzależnień od środków psychoaktywnych – 23,5%. </w:t>
      </w:r>
    </w:p>
    <w:p w:rsidR="54B2E63D" w:rsidP="7E429AB3" w:rsidRDefault="54B2E63D" w14:paraId="0E1765EE" w14:textId="6FF6A88D">
      <w:pPr>
        <w:spacing w:after="200" w:line="276" w:lineRule="auto"/>
        <w:rPr>
          <w:rFonts w:ascii="Times New Roman" w:hAnsi="Times New Roman" w:eastAsia="Times New Roman" w:cs="Times New Roman"/>
          <w:b w:val="0"/>
          <w:bCs w:val="0"/>
          <w:i w:val="0"/>
          <w:iCs w:val="0"/>
          <w:caps w:val="0"/>
          <w:smallCaps w:val="0"/>
          <w:noProof w:val="0"/>
          <w:color w:val="FF0000"/>
          <w:sz w:val="24"/>
          <w:szCs w:val="24"/>
          <w:lang w:val="pl-PL"/>
        </w:rPr>
      </w:pPr>
    </w:p>
    <w:p w:rsidR="54B2E63D" w:rsidP="7E429AB3" w:rsidRDefault="54B2E63D" w14:paraId="76BEA574" w14:textId="3079B58A">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3D536FC2" w14:textId="066C7404">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w:rsidR="54B2E63D" w:rsidP="7E429AB3" w:rsidRDefault="54B2E63D" w14:paraId="261A09B2" w14:textId="3CB80189">
      <w:pPr>
        <w:spacing w:after="20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t>III. WNIOSKI – OBSZARY SZCZEGÓLNYCH DZIAŁAŃ PROFILAKTYCZNYCH  W ROKU SZKOLNYM 2022/2023:</w:t>
      </w:r>
    </w:p>
    <w:p w:rsidR="54B2E63D" w:rsidP="7E429AB3" w:rsidRDefault="54B2E63D" w14:paraId="71233194" w14:textId="24AFC49E">
      <w:pPr>
        <w:pStyle w:val="ListParagraph"/>
        <w:numPr>
          <w:ilvl w:val="1"/>
          <w:numId w:val="43"/>
        </w:numPr>
        <w:tabs>
          <w:tab w:val="clear" w:leader="none" w:pos="1080"/>
          <w:tab w:val="left" w:leader="none" w:pos="720"/>
        </w:tabs>
        <w:spacing w:after="0" w:line="240" w:lineRule="auto"/>
        <w:ind w:left="426"/>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Kontynuowanie działań edukacyjnych wśród uczniów, rodziców i nauczycieli na temat objawów i skutków używania środków psychoaktywnych (papierosów, alkoholu, narkotyków, dopalaczy) oraz uzależnień behawioralnych.</w:t>
      </w:r>
    </w:p>
    <w:p w:rsidR="54B2E63D" w:rsidP="7E429AB3" w:rsidRDefault="54B2E63D" w14:paraId="40ED7D6F" w14:textId="2DD49377">
      <w:pPr>
        <w:pStyle w:val="ListParagraph"/>
        <w:numPr>
          <w:ilvl w:val="1"/>
          <w:numId w:val="43"/>
        </w:numPr>
        <w:tabs>
          <w:tab w:val="clear" w:leader="none" w:pos="1080"/>
          <w:tab w:val="num" w:leader="none" w:pos="720"/>
        </w:tabs>
        <w:spacing w:after="200" w:line="276" w:lineRule="auto"/>
        <w:ind w:left="426"/>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Przeprowadzenie wybranych warsztatów z zakresu ochrony i wzmocnienia psychicznego dzieci i młodzieży, mających na celu zapobieganie zachowaniom ryzykownym. </w:t>
      </w:r>
    </w:p>
    <w:p w:rsidR="54B2E63D" w:rsidP="7E429AB3" w:rsidRDefault="54B2E63D" w14:paraId="271BD417" w14:textId="7D3075F2">
      <w:pPr>
        <w:pStyle w:val="ListParagraph"/>
        <w:numPr>
          <w:ilvl w:val="1"/>
          <w:numId w:val="43"/>
        </w:numPr>
        <w:tabs>
          <w:tab w:val="clear" w:leader="none" w:pos="1080"/>
          <w:tab w:val="num" w:leader="none" w:pos="720"/>
        </w:tabs>
        <w:spacing w:before="0" w:beforeAutospacing="off" w:after="200" w:afterAutospacing="off" w:line="276" w:lineRule="auto"/>
        <w:ind w:left="426" w:right="0" w:hanging="360"/>
        <w:jc w:val="left"/>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Rozwijanie umiejętności uczniów i nauczycieli w zakresie prawidłowego, skutecznego i bezpiecznego wykorzystywania technologii informacyjno – komunikacyjnych. Kształtowanie krytycznego podejścia do treści publikowanych w Internecie i Mediach Społecznościowych. </w:t>
      </w:r>
    </w:p>
    <w:p w:rsidR="54B2E63D" w:rsidP="7E429AB3" w:rsidRDefault="54B2E63D" w14:paraId="7A12D753" w14:textId="40A0B91D">
      <w:pPr>
        <w:pStyle w:val="ListParagraph"/>
        <w:numPr>
          <w:ilvl w:val="1"/>
          <w:numId w:val="43"/>
        </w:numPr>
        <w:tabs>
          <w:tab w:val="clear" w:leader="none" w:pos="1080"/>
          <w:tab w:val="num" w:leader="none" w:pos="720"/>
        </w:tabs>
        <w:spacing w:after="200" w:line="276" w:lineRule="auto"/>
        <w:ind w:left="426"/>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Działania edukacyjne w zakresie zapobiegania zachowaniom agresywnym, nauka rozwiązywania konfliktów. Działania integrujące zespoły klasowe oraz zapobiegające izolowaniu poszczególnych uczniów.</w:t>
      </w:r>
    </w:p>
    <w:p w:rsidR="54B2E63D" w:rsidP="7E429AB3" w:rsidRDefault="54B2E63D" w14:paraId="019061D9" w14:textId="1A7E65CB">
      <w:pPr>
        <w:pStyle w:val="ListParagraph"/>
        <w:numPr>
          <w:ilvl w:val="1"/>
          <w:numId w:val="43"/>
        </w:numPr>
        <w:tabs>
          <w:tab w:val="clear" w:leader="none" w:pos="1080"/>
          <w:tab w:val="num" w:leader="none" w:pos="720"/>
        </w:tabs>
        <w:spacing w:after="200" w:line="276" w:lineRule="auto"/>
        <w:ind w:left="426"/>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Działania mające na celu poprawę koncentracji uwagi np.. Nauka mnemotechnik, świadomego uczenia się, trening uważności, higiena pracy podczas nauki (spokojne miejsce, brak dystraktorów itp.). </w:t>
      </w:r>
    </w:p>
    <w:p w:rsidR="54B2E63D" w:rsidP="7E429AB3" w:rsidRDefault="54B2E63D" w14:paraId="58E9EB91" w14:textId="53AAD8D2">
      <w:pPr>
        <w:pStyle w:val="ListParagraph"/>
        <w:numPr>
          <w:ilvl w:val="1"/>
          <w:numId w:val="43"/>
        </w:numPr>
        <w:tabs>
          <w:tab w:val="clear" w:leader="none" w:pos="1080"/>
          <w:tab w:val="num" w:leader="none" w:pos="720"/>
        </w:tabs>
        <w:spacing w:after="200" w:line="276" w:lineRule="auto"/>
        <w:ind w:left="426"/>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pl-PL"/>
        </w:rPr>
      </w:pP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Zachęcanie do dodatkowych aktywności służących wszechstronnemu rozwojowi uczniów, ukierunkowanemu na prawdę, dobro i piękno, z poszanowaniem dziedzictwa cywilizacyjnego Europy. Zapoznawanie z ofertą zajęć dodatkowych, kółek, akcji </w:t>
      </w:r>
      <w:r w:rsidRPr="7E429AB3" w:rsidR="598849D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wolontariatu, konkursów</w:t>
      </w:r>
      <w:r w:rsidRPr="7E429AB3" w:rsidR="096615D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 i projektów, zajęć sportowych.  Promowanie czytelnictwa, wykorzystywanie pomocy dydaktycznych zakupionych w rama</w:t>
      </w:r>
      <w:r w:rsidRPr="7E429AB3" w:rsidR="3895D1C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ch </w:t>
      </w:r>
      <w:r w:rsidRPr="7E429AB3" w:rsidR="2A178BD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programu “</w:t>
      </w:r>
      <w:r w:rsidRPr="7E429AB3" w:rsidR="3895D1C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t xml:space="preserve">Laboratoria przyszłości”. </w:t>
      </w:r>
    </w:p>
    <w:p w:rsidR="54B2E63D" w:rsidP="7E429AB3" w:rsidRDefault="54B2E63D" w14:paraId="6686CB9E" w14:textId="2C33A217">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pl-PL"/>
        </w:rPr>
      </w:pPr>
    </w:p>
    <w:p xmlns:wp14="http://schemas.microsoft.com/office/word/2010/wordml" w:rsidRPr="002F13C8" w:rsidR="008616DA" w:rsidP="07EB7511" w:rsidRDefault="008616DA" w14:paraId="7DF6F7AA" wp14:textId="5BAB01E1">
      <w:pPr>
        <w:pStyle w:val="Normalny"/>
        <w:rPr>
          <w:rFonts w:ascii="Calibri" w:hAnsi="Calibri" w:eastAsia="SimSun" w:cs="font280"/>
          <w:sz w:val="28"/>
          <w:szCs w:val="28"/>
        </w:rPr>
      </w:pPr>
      <w:r w:rsidRPr="07EB7511" w:rsidR="67851315">
        <w:rPr>
          <w:rFonts w:ascii="Calibri" w:hAnsi="Calibri" w:eastAsia="SimSun" w:cs="font280"/>
          <w:sz w:val="28"/>
          <w:szCs w:val="28"/>
        </w:rPr>
        <w:t>Opracował zespół do spraw Programu Wychowawczo – Profilaktycznego S</w:t>
      </w:r>
      <w:r w:rsidRPr="07EB7511" w:rsidR="1E5024C3">
        <w:rPr>
          <w:rFonts w:ascii="Calibri" w:hAnsi="Calibri" w:eastAsia="SimSun" w:cs="font280"/>
          <w:sz w:val="28"/>
          <w:szCs w:val="28"/>
        </w:rPr>
        <w:t xml:space="preserve">zkoły. </w:t>
      </w:r>
    </w:p>
    <w:p w:rsidR="1E5024C3" w:rsidP="07EB7511" w:rsidRDefault="1E5024C3" w14:paraId="1ED93E6F" w14:textId="0D59C0BB">
      <w:pPr>
        <w:pStyle w:val="Normalny"/>
        <w:rPr>
          <w:rFonts w:ascii="Calibri" w:hAnsi="Calibri" w:eastAsia="SimSun" w:cs="font280"/>
          <w:sz w:val="28"/>
          <w:szCs w:val="28"/>
        </w:rPr>
      </w:pPr>
      <w:r w:rsidRPr="07EB7511" w:rsidR="1E5024C3">
        <w:rPr>
          <w:rFonts w:ascii="Calibri" w:hAnsi="Calibri" w:eastAsia="SimSun" w:cs="font280"/>
          <w:sz w:val="28"/>
          <w:szCs w:val="28"/>
        </w:rPr>
        <w:t>Brzezia Łąka, 13.09.2022</w:t>
      </w:r>
    </w:p>
    <w:p xmlns:wp14="http://schemas.microsoft.com/office/word/2010/wordml" w:rsidR="008616DA" w:rsidP="54B2E63D" w:rsidRDefault="008616DA" w14:paraId="320646EB" wp14:textId="77777777" wp14:noSpellErr="1">
      <w:pPr>
        <w:tabs>
          <w:tab w:val="left" w:pos="7078"/>
        </w:tabs>
        <w:rPr>
          <w:color w:val="FF0000"/>
        </w:rPr>
      </w:pPr>
    </w:p>
    <w:p xmlns:wp14="http://schemas.microsoft.com/office/word/2010/wordml" w:rsidR="00E919C0" w:rsidP="54B2E63D" w:rsidRDefault="00E919C0" w14:paraId="31ED7778" wp14:textId="77777777" wp14:noSpellErr="1">
      <w:pPr>
        <w:rPr>
          <w:color w:val="FF0000"/>
        </w:rPr>
      </w:pPr>
    </w:p>
    <w:sectPr w:rsidR="00E919C0" w:rsidSect="003D3C0B">
      <w:footerReference w:type="default" r:id="rId6"/>
      <w:pgSz w:w="16838" w:h="11906" w:orient="landscape"/>
      <w:pgMar w:top="1276" w:right="1387" w:bottom="1418" w:left="1417" w:header="708" w:footer="708" w:gutter="0"/>
      <w:cols w:space="708"/>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default"/>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80">
    <w:altName w:val="Times New Roman"/>
    <w:charset w:val="EE"/>
    <w:family w:val="auto"/>
    <w:pitch w:val="variable"/>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03B47" w:rsidRDefault="00E82E99" w14:paraId="59772135" wp14:textId="77777777">
    <w:pPr>
      <w:pStyle w:val="Stopka"/>
    </w:pPr>
    <w:r>
      <w:fldChar w:fldCharType="begin"/>
    </w:r>
    <w:r>
      <w:instrText xml:space="preserve"> PAGE </w:instrText>
    </w:r>
    <w:r>
      <w:fldChar w:fldCharType="separate"/>
    </w:r>
    <w:r>
      <w:rPr>
        <w:noProof/>
      </w:rPr>
      <w:t>17</w:t>
    </w:r>
    <w:r>
      <w:fldChar w:fldCharType="end"/>
    </w: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42">
    <w:nsid w:val="5e00678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08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1">
    <w:nsid w:val="1f5240f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5c87fc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3799af4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8">
    <w:nsid w:val="5e658f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537516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2e7b0ea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4aac11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179ed3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22548e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7af652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381d79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f95a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6b350339"/>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099620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2b1af4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caps w:val="0"/>
        <w:smallCaps w:val="0"/>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caps w:val="0"/>
        <w:smallCaps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aps w:val="0"/>
        <w:smallCaps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aps w:val="0"/>
        <w:smallCaps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7"/>
    <w:lvl w:ilvl="0">
      <w:start w:val="1"/>
      <w:numFmt w:val="decimal"/>
      <w:lvlText w:val="%1."/>
      <w:lvlJc w:val="left"/>
      <w:pPr>
        <w:tabs>
          <w:tab w:val="num" w:pos="-218"/>
        </w:tabs>
        <w:ind w:left="502" w:hanging="360"/>
      </w:pPr>
      <w:rPr>
        <w:rFonts w:ascii="Symbol" w:hAnsi="Symbol" w:cs="Symbol"/>
        <w:color w:val="00000A"/>
      </w:rPr>
    </w:lvl>
    <w:lvl w:ilvl="1">
      <w:start w:val="1"/>
      <w:numFmt w:val="lowerLetter"/>
      <w:lvlText w:val="%2."/>
      <w:lvlJc w:val="left"/>
      <w:pPr>
        <w:tabs>
          <w:tab w:val="num" w:pos="-218"/>
        </w:tabs>
        <w:ind w:left="1222" w:hanging="360"/>
      </w:pPr>
      <w:rPr>
        <w:rFonts w:ascii="Courier New" w:hAnsi="Courier New" w:cs="Courier New"/>
      </w:rPr>
    </w:lvl>
    <w:lvl w:ilvl="2">
      <w:start w:val="1"/>
      <w:numFmt w:val="lowerRoman"/>
      <w:lvlText w:val="%2.%3."/>
      <w:lvlJc w:val="right"/>
      <w:pPr>
        <w:tabs>
          <w:tab w:val="num" w:pos="-218"/>
        </w:tabs>
        <w:ind w:left="1942" w:hanging="180"/>
      </w:pPr>
      <w:rPr>
        <w:rFonts w:ascii="Wingdings" w:hAnsi="Wingdings" w:cs="Wingdings"/>
      </w:rPr>
    </w:lvl>
    <w:lvl w:ilvl="3">
      <w:start w:val="1"/>
      <w:numFmt w:val="decimal"/>
      <w:lvlText w:val="%2.%3.%4."/>
      <w:lvlJc w:val="left"/>
      <w:pPr>
        <w:tabs>
          <w:tab w:val="num" w:pos="-218"/>
        </w:tabs>
        <w:ind w:left="2662" w:hanging="360"/>
      </w:pPr>
    </w:lvl>
    <w:lvl w:ilvl="4">
      <w:start w:val="1"/>
      <w:numFmt w:val="lowerLetter"/>
      <w:lvlText w:val="%2.%3.%4.%5."/>
      <w:lvlJc w:val="left"/>
      <w:pPr>
        <w:tabs>
          <w:tab w:val="num" w:pos="-218"/>
        </w:tabs>
        <w:ind w:left="3382" w:hanging="360"/>
      </w:pPr>
    </w:lvl>
    <w:lvl w:ilvl="5">
      <w:start w:val="1"/>
      <w:numFmt w:val="lowerRoman"/>
      <w:lvlText w:val="%2.%3.%4.%5.%6."/>
      <w:lvlJc w:val="right"/>
      <w:pPr>
        <w:tabs>
          <w:tab w:val="num" w:pos="-218"/>
        </w:tabs>
        <w:ind w:left="4102" w:hanging="180"/>
      </w:pPr>
    </w:lvl>
    <w:lvl w:ilvl="6">
      <w:start w:val="1"/>
      <w:numFmt w:val="decimal"/>
      <w:lvlText w:val="%2.%3.%4.%5.%6.%7."/>
      <w:lvlJc w:val="left"/>
      <w:pPr>
        <w:tabs>
          <w:tab w:val="num" w:pos="-218"/>
        </w:tabs>
        <w:ind w:left="4822" w:hanging="360"/>
      </w:pPr>
    </w:lvl>
    <w:lvl w:ilvl="7">
      <w:start w:val="1"/>
      <w:numFmt w:val="lowerLetter"/>
      <w:lvlText w:val="%2.%3.%4.%5.%6.%7.%8."/>
      <w:lvlJc w:val="left"/>
      <w:pPr>
        <w:tabs>
          <w:tab w:val="num" w:pos="-218"/>
        </w:tabs>
        <w:ind w:left="5542" w:hanging="360"/>
      </w:pPr>
    </w:lvl>
    <w:lvl w:ilvl="8">
      <w:start w:val="1"/>
      <w:numFmt w:val="lowerRoman"/>
      <w:lvlText w:val="%2.%3.%4.%5.%6.%7.%8.%9."/>
      <w:lvlJc w:val="right"/>
      <w:pPr>
        <w:tabs>
          <w:tab w:val="num" w:pos="-218"/>
        </w:tabs>
        <w:ind w:left="6262" w:hanging="180"/>
      </w:pPr>
    </w:lvl>
  </w:abstractNum>
  <w:abstractNum w:abstractNumId="6" w15:restartNumberingAfterBreak="0">
    <w:nsid w:val="00000007"/>
    <w:multiLevelType w:val="multilevel"/>
    <w:tmpl w:val="00000007"/>
    <w:name w:val="WW8Num8"/>
    <w:lvl w:ilvl="0">
      <w:start w:val="1"/>
      <w:numFmt w:val="bullet"/>
      <w:lvlText w:val=""/>
      <w:lvlJc w:val="left"/>
      <w:pPr>
        <w:tabs>
          <w:tab w:val="num" w:pos="0"/>
        </w:tabs>
        <w:ind w:left="720" w:hanging="360"/>
      </w:pPr>
      <w:rPr>
        <w:rFonts w:ascii="Symbol" w:hAnsi="Symbol" w:cs="Times New Roman"/>
        <w:color w:val="00000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Times New Roman"/>
        <w:color w:val="00000A"/>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Times New Roman"/>
        <w:color w:val="00000A"/>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8Num9"/>
    <w:lvl w:ilvl="0">
      <w:start w:val="1"/>
      <w:numFmt w:val="bullet"/>
      <w:lvlText w:val=""/>
      <w:lvlJc w:val="left"/>
      <w:pPr>
        <w:tabs>
          <w:tab w:val="num" w:pos="0"/>
        </w:tabs>
        <w:ind w:left="720" w:hanging="360"/>
      </w:pPr>
      <w:rPr>
        <w:rFonts w:ascii="Symbol" w:hAnsi="Symbol" w:cs="Symbol"/>
        <w:bCs/>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Cs/>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Cs/>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15:restartNumberingAfterBreak="0">
    <w:nsid w:val="0000000A"/>
    <w:multiLevelType w:val="multilevel"/>
    <w:tmpl w:val="0000000A"/>
    <w:name w:val="WW8Num1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C"/>
    <w:multiLevelType w:val="multilevel"/>
    <w:tmpl w:val="0000000C"/>
    <w:name w:val="WW8Num13"/>
    <w:lvl w:ilvl="0">
      <w:start w:val="1"/>
      <w:numFmt w:val="bullet"/>
      <w:lvlText w:val=""/>
      <w:lvlJc w:val="left"/>
      <w:pPr>
        <w:tabs>
          <w:tab w:val="num" w:pos="720"/>
        </w:tabs>
        <w:ind w:left="720" w:hanging="360"/>
      </w:pPr>
      <w:rPr>
        <w:rFonts w:ascii="Symbol" w:hAnsi="Symbol" w:cs="OpenSymbol"/>
        <w:sz w:val="28"/>
        <w:szCs w:val="28"/>
      </w:rPr>
    </w:lvl>
    <w:lvl w:ilvl="1">
      <w:start w:val="1"/>
      <w:numFmt w:val="bullet"/>
      <w:lvlText w:val=""/>
      <w:lvlJc w:val="left"/>
      <w:pPr>
        <w:tabs>
          <w:tab w:val="num" w:pos="1080"/>
        </w:tabs>
        <w:ind w:left="1080" w:hanging="360"/>
      </w:pPr>
      <w:rPr>
        <w:rFonts w:ascii="Symbol" w:hAnsi="Symbol" w:cs="OpenSymbol"/>
        <w:sz w:val="28"/>
        <w:szCs w:val="28"/>
      </w:rPr>
    </w:lvl>
    <w:lvl w:ilvl="2">
      <w:start w:val="1"/>
      <w:numFmt w:val="bullet"/>
      <w:lvlText w:val=""/>
      <w:lvlJc w:val="left"/>
      <w:pPr>
        <w:tabs>
          <w:tab w:val="num" w:pos="1440"/>
        </w:tabs>
        <w:ind w:left="1440" w:hanging="360"/>
      </w:pPr>
      <w:rPr>
        <w:rFonts w:ascii="Symbol" w:hAnsi="Symbol" w:cs="OpenSymbol"/>
        <w:sz w:val="28"/>
        <w:szCs w:val="28"/>
      </w:rPr>
    </w:lvl>
    <w:lvl w:ilvl="3">
      <w:start w:val="1"/>
      <w:numFmt w:val="bullet"/>
      <w:lvlText w:val=""/>
      <w:lvlJc w:val="left"/>
      <w:pPr>
        <w:tabs>
          <w:tab w:val="num" w:pos="1800"/>
        </w:tabs>
        <w:ind w:left="1800" w:hanging="360"/>
      </w:pPr>
      <w:rPr>
        <w:rFonts w:ascii="Symbol" w:hAnsi="Symbol" w:cs="OpenSymbol"/>
        <w:sz w:val="28"/>
        <w:szCs w:val="28"/>
      </w:rPr>
    </w:lvl>
    <w:lvl w:ilvl="4">
      <w:start w:val="1"/>
      <w:numFmt w:val="bullet"/>
      <w:lvlText w:val=""/>
      <w:lvlJc w:val="left"/>
      <w:pPr>
        <w:tabs>
          <w:tab w:val="num" w:pos="2160"/>
        </w:tabs>
        <w:ind w:left="2160" w:hanging="360"/>
      </w:pPr>
      <w:rPr>
        <w:rFonts w:ascii="Symbol" w:hAnsi="Symbol" w:cs="OpenSymbol"/>
        <w:sz w:val="28"/>
        <w:szCs w:val="28"/>
      </w:rPr>
    </w:lvl>
    <w:lvl w:ilvl="5">
      <w:start w:val="1"/>
      <w:numFmt w:val="bullet"/>
      <w:lvlText w:val=""/>
      <w:lvlJc w:val="left"/>
      <w:pPr>
        <w:tabs>
          <w:tab w:val="num" w:pos="2520"/>
        </w:tabs>
        <w:ind w:left="2520" w:hanging="360"/>
      </w:pPr>
      <w:rPr>
        <w:rFonts w:ascii="Symbol" w:hAnsi="Symbol" w:cs="OpenSymbol"/>
        <w:sz w:val="28"/>
        <w:szCs w:val="28"/>
      </w:rPr>
    </w:lvl>
    <w:lvl w:ilvl="6">
      <w:start w:val="1"/>
      <w:numFmt w:val="bullet"/>
      <w:lvlText w:val=""/>
      <w:lvlJc w:val="left"/>
      <w:pPr>
        <w:tabs>
          <w:tab w:val="num" w:pos="2880"/>
        </w:tabs>
        <w:ind w:left="2880" w:hanging="360"/>
      </w:pPr>
      <w:rPr>
        <w:rFonts w:ascii="Symbol" w:hAnsi="Symbol" w:cs="OpenSymbol"/>
        <w:sz w:val="28"/>
        <w:szCs w:val="28"/>
      </w:rPr>
    </w:lvl>
    <w:lvl w:ilvl="7">
      <w:start w:val="1"/>
      <w:numFmt w:val="bullet"/>
      <w:lvlText w:val=""/>
      <w:lvlJc w:val="left"/>
      <w:pPr>
        <w:tabs>
          <w:tab w:val="num" w:pos="3240"/>
        </w:tabs>
        <w:ind w:left="3240" w:hanging="360"/>
      </w:pPr>
      <w:rPr>
        <w:rFonts w:ascii="Symbol" w:hAnsi="Symbol" w:cs="OpenSymbol"/>
        <w:sz w:val="28"/>
        <w:szCs w:val="28"/>
      </w:rPr>
    </w:lvl>
    <w:lvl w:ilvl="8">
      <w:start w:val="1"/>
      <w:numFmt w:val="bullet"/>
      <w:lvlText w:val=""/>
      <w:lvlJc w:val="left"/>
      <w:pPr>
        <w:tabs>
          <w:tab w:val="num" w:pos="3600"/>
        </w:tabs>
        <w:ind w:left="3600" w:hanging="360"/>
      </w:pPr>
      <w:rPr>
        <w:rFonts w:ascii="Symbol" w:hAnsi="Symbol" w:cs="OpenSymbol"/>
        <w:sz w:val="28"/>
        <w:szCs w:val="28"/>
      </w:rPr>
    </w:lvl>
  </w:abstractNum>
  <w:abstractNum w:abstractNumId="12" w15:restartNumberingAfterBreak="0">
    <w:nsid w:val="0000000D"/>
    <w:multiLevelType w:val="multilevel"/>
    <w:tmpl w:val="0000000D"/>
    <w:name w:val="WW8Num14"/>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3" w15:restartNumberingAfterBreak="0">
    <w:nsid w:val="0000000E"/>
    <w:multiLevelType w:val="multilevel"/>
    <w:tmpl w:val="0000000E"/>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2"/>
    <w:multiLevelType w:val="multilevel"/>
    <w:tmpl w:val="00000012"/>
    <w:lvl w:ilvl="0">
      <w:start w:val="100"/>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3"/>
    <w:multiLevelType w:val="multilevel"/>
    <w:tmpl w:val="000000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4"/>
    <w:multiLevelType w:val="multilevel"/>
    <w:tmpl w:val="00000014"/>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15"/>
    <w:multiLevelType w:val="multilevel"/>
    <w:tmpl w:val="000000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6"/>
    <w:multiLevelType w:val="multilevel"/>
    <w:tmpl w:val="CA50F67A"/>
    <w:name w:val="WW8Num172"/>
    <w:lvl w:ilvl="0">
      <w:start w:val="1"/>
      <w:numFmt w:val="decimal"/>
      <w:lvlText w:val="%1."/>
      <w:lvlJc w:val="left"/>
      <w:pPr>
        <w:tabs>
          <w:tab w:val="num" w:pos="720"/>
        </w:tabs>
        <w:ind w:left="720" w:hanging="360"/>
      </w:pPr>
      <w:rPr>
        <w:rFonts w:hint="default"/>
      </w:rPr>
    </w:lvl>
    <w:lvl w:ilvl="1">
      <w:start w:val="5"/>
      <w:numFmt w:val="decimal"/>
      <w:lvlText w:val="%2)"/>
      <w:lvlJc w:val="left"/>
      <w:pPr>
        <w:tabs>
          <w:tab w:val="num" w:pos="360"/>
        </w:tabs>
        <w:ind w:left="360" w:hanging="360"/>
      </w:pPr>
      <w:rPr>
        <w:rFonts w:hint="default"/>
        <w:b/>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2" w15:restartNumberingAfterBreak="0">
    <w:nsid w:val="00000017"/>
    <w:multiLevelType w:val="multilevel"/>
    <w:tmpl w:val="18F4BD5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8"/>
      <w:numFmt w:val="decimal"/>
      <w:lvlText w:val="%3)"/>
      <w:lvlJc w:val="left"/>
      <w:pPr>
        <w:tabs>
          <w:tab w:val="num" w:pos="360"/>
        </w:tabs>
        <w:ind w:left="360" w:hanging="360"/>
      </w:pPr>
      <w:rPr>
        <w:rFonts w:hint="default"/>
        <w:b/>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3" w15:restartNumberingAfterBreak="0">
    <w:nsid w:val="00000018"/>
    <w:multiLevelType w:val="multilevel"/>
    <w:tmpl w:val="000000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33632415"/>
    <w:multiLevelType w:val="hybridMultilevel"/>
    <w:tmpl w:val="C7663BF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516545C6"/>
    <w:multiLevelType w:val="hybridMultilevel"/>
    <w:tmpl w:val="B9161500"/>
    <w:lvl w:ilvl="0" w:tplc="8CBEEA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67F2CAE"/>
    <w:multiLevelType w:val="hybridMultilevel"/>
    <w:tmpl w:val="842ADB4C"/>
    <w:lvl w:ilvl="0" w:tplc="84DEC3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6"/>
  </w:num>
  <w:num w:numId="27">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2BE"/>
    <w:rsid w:val="0026EE0E"/>
    <w:rsid w:val="002F7870"/>
    <w:rsid w:val="003572BE"/>
    <w:rsid w:val="005223B9"/>
    <w:rsid w:val="006B556D"/>
    <w:rsid w:val="00766EE7"/>
    <w:rsid w:val="00782FDA"/>
    <w:rsid w:val="008616DA"/>
    <w:rsid w:val="00E4CBF0"/>
    <w:rsid w:val="00E82E99"/>
    <w:rsid w:val="00E919C0"/>
    <w:rsid w:val="00F10169"/>
    <w:rsid w:val="00F53511"/>
    <w:rsid w:val="011E8A81"/>
    <w:rsid w:val="01976132"/>
    <w:rsid w:val="01C4E001"/>
    <w:rsid w:val="02142000"/>
    <w:rsid w:val="022BFE16"/>
    <w:rsid w:val="02B72588"/>
    <w:rsid w:val="02DB2657"/>
    <w:rsid w:val="03021465"/>
    <w:rsid w:val="033AE1B0"/>
    <w:rsid w:val="0373DEAD"/>
    <w:rsid w:val="03776E7D"/>
    <w:rsid w:val="03A48CB5"/>
    <w:rsid w:val="03BC59B2"/>
    <w:rsid w:val="03F5E985"/>
    <w:rsid w:val="047919C2"/>
    <w:rsid w:val="050B0CF3"/>
    <w:rsid w:val="0523909F"/>
    <w:rsid w:val="053369C2"/>
    <w:rsid w:val="053D6A90"/>
    <w:rsid w:val="055B74F0"/>
    <w:rsid w:val="056AA040"/>
    <w:rsid w:val="05ED1B47"/>
    <w:rsid w:val="064AE1C5"/>
    <w:rsid w:val="06EDF705"/>
    <w:rsid w:val="07617475"/>
    <w:rsid w:val="078A96AB"/>
    <w:rsid w:val="07A252FF"/>
    <w:rsid w:val="07EB7511"/>
    <w:rsid w:val="0809BA7C"/>
    <w:rsid w:val="08ACB424"/>
    <w:rsid w:val="08D09753"/>
    <w:rsid w:val="08E61193"/>
    <w:rsid w:val="08F790BD"/>
    <w:rsid w:val="08FD44D6"/>
    <w:rsid w:val="09084210"/>
    <w:rsid w:val="096615DF"/>
    <w:rsid w:val="09AA2334"/>
    <w:rsid w:val="09D96789"/>
    <w:rsid w:val="0BD9EF83"/>
    <w:rsid w:val="0C085A26"/>
    <w:rsid w:val="0C480BF6"/>
    <w:rsid w:val="0C599B85"/>
    <w:rsid w:val="0C5E07CE"/>
    <w:rsid w:val="0C7B355B"/>
    <w:rsid w:val="0CDA13D9"/>
    <w:rsid w:val="0CF96259"/>
    <w:rsid w:val="0D0EC911"/>
    <w:rsid w:val="0D0FE975"/>
    <w:rsid w:val="0D86A54A"/>
    <w:rsid w:val="0DEE0F83"/>
    <w:rsid w:val="0E0A685C"/>
    <w:rsid w:val="0E4F93EB"/>
    <w:rsid w:val="0E7D9457"/>
    <w:rsid w:val="0E83D7F3"/>
    <w:rsid w:val="0EDFE08D"/>
    <w:rsid w:val="0F504167"/>
    <w:rsid w:val="0FAA64A4"/>
    <w:rsid w:val="100C5347"/>
    <w:rsid w:val="1022AF38"/>
    <w:rsid w:val="10A63B60"/>
    <w:rsid w:val="10C4291A"/>
    <w:rsid w:val="10C78ECC"/>
    <w:rsid w:val="10C9F597"/>
    <w:rsid w:val="10E68F02"/>
    <w:rsid w:val="113178F1"/>
    <w:rsid w:val="1164CE8B"/>
    <w:rsid w:val="11E7E051"/>
    <w:rsid w:val="12651C42"/>
    <w:rsid w:val="12B5B321"/>
    <w:rsid w:val="1365D6BE"/>
    <w:rsid w:val="13AF88C6"/>
    <w:rsid w:val="13FBC9DC"/>
    <w:rsid w:val="13FC21B3"/>
    <w:rsid w:val="14390BB1"/>
    <w:rsid w:val="1486721A"/>
    <w:rsid w:val="14C060B4"/>
    <w:rsid w:val="15341905"/>
    <w:rsid w:val="15D100D1"/>
    <w:rsid w:val="161D7D3B"/>
    <w:rsid w:val="16C00359"/>
    <w:rsid w:val="170D822D"/>
    <w:rsid w:val="172F4A5A"/>
    <w:rsid w:val="173D51C2"/>
    <w:rsid w:val="1774B912"/>
    <w:rsid w:val="179B7D5F"/>
    <w:rsid w:val="17A591E0"/>
    <w:rsid w:val="1801B330"/>
    <w:rsid w:val="185232D5"/>
    <w:rsid w:val="18D77086"/>
    <w:rsid w:val="18FB17DF"/>
    <w:rsid w:val="191D72BB"/>
    <w:rsid w:val="193B68F8"/>
    <w:rsid w:val="19416241"/>
    <w:rsid w:val="195BCCAE"/>
    <w:rsid w:val="19EAE6A0"/>
    <w:rsid w:val="1A2BFDAC"/>
    <w:rsid w:val="1AE7C022"/>
    <w:rsid w:val="1B043BA6"/>
    <w:rsid w:val="1B2F786C"/>
    <w:rsid w:val="1B70AB3A"/>
    <w:rsid w:val="1B81CA85"/>
    <w:rsid w:val="1BC37E04"/>
    <w:rsid w:val="1C0F1148"/>
    <w:rsid w:val="1C8459C0"/>
    <w:rsid w:val="1CAAA1E4"/>
    <w:rsid w:val="1CAE5752"/>
    <w:rsid w:val="1D59DAE2"/>
    <w:rsid w:val="1D829BB5"/>
    <w:rsid w:val="1D888E4D"/>
    <w:rsid w:val="1DC13FB2"/>
    <w:rsid w:val="1DC768B6"/>
    <w:rsid w:val="1DE30730"/>
    <w:rsid w:val="1E5024C3"/>
    <w:rsid w:val="1E7DCC9E"/>
    <w:rsid w:val="1EAC0950"/>
    <w:rsid w:val="1EBD7608"/>
    <w:rsid w:val="1EBF3EB2"/>
    <w:rsid w:val="1ED86711"/>
    <w:rsid w:val="1F1235D6"/>
    <w:rsid w:val="1FC85853"/>
    <w:rsid w:val="1FD39D7A"/>
    <w:rsid w:val="205A72A2"/>
    <w:rsid w:val="205B0F13"/>
    <w:rsid w:val="20AAC46E"/>
    <w:rsid w:val="20D9550E"/>
    <w:rsid w:val="215331C1"/>
    <w:rsid w:val="2170DB97"/>
    <w:rsid w:val="21B71A19"/>
    <w:rsid w:val="22270EBC"/>
    <w:rsid w:val="22962709"/>
    <w:rsid w:val="22E6EE59"/>
    <w:rsid w:val="2315FA44"/>
    <w:rsid w:val="233FB475"/>
    <w:rsid w:val="234E3E50"/>
    <w:rsid w:val="2419DB2C"/>
    <w:rsid w:val="24561D64"/>
    <w:rsid w:val="245DEB2C"/>
    <w:rsid w:val="24A2C21D"/>
    <w:rsid w:val="24C96537"/>
    <w:rsid w:val="24FB86F1"/>
    <w:rsid w:val="25153C22"/>
    <w:rsid w:val="25B69E53"/>
    <w:rsid w:val="266BFE23"/>
    <w:rsid w:val="2688589D"/>
    <w:rsid w:val="26D4DD0B"/>
    <w:rsid w:val="27338E34"/>
    <w:rsid w:val="27B12347"/>
    <w:rsid w:val="280AD466"/>
    <w:rsid w:val="281EABB2"/>
    <w:rsid w:val="286572F6"/>
    <w:rsid w:val="2885BEE9"/>
    <w:rsid w:val="288A2D19"/>
    <w:rsid w:val="28C4EDC9"/>
    <w:rsid w:val="2911CF46"/>
    <w:rsid w:val="29656FA8"/>
    <w:rsid w:val="29D3F0D2"/>
    <w:rsid w:val="2A08F667"/>
    <w:rsid w:val="2A178BD4"/>
    <w:rsid w:val="2A42054A"/>
    <w:rsid w:val="2A97DD01"/>
    <w:rsid w:val="2AAD3628"/>
    <w:rsid w:val="2B727892"/>
    <w:rsid w:val="2BE5C331"/>
    <w:rsid w:val="2C044170"/>
    <w:rsid w:val="2C4525A2"/>
    <w:rsid w:val="2C6645F1"/>
    <w:rsid w:val="2CE764C8"/>
    <w:rsid w:val="2CF73C21"/>
    <w:rsid w:val="2D2C7AD1"/>
    <w:rsid w:val="2D4C2BA9"/>
    <w:rsid w:val="2D744EE3"/>
    <w:rsid w:val="2DB4311D"/>
    <w:rsid w:val="2DE23129"/>
    <w:rsid w:val="2ECF59D6"/>
    <w:rsid w:val="2F9A7D69"/>
    <w:rsid w:val="2FAF1623"/>
    <w:rsid w:val="2FC2D761"/>
    <w:rsid w:val="302EDCE3"/>
    <w:rsid w:val="306DEF09"/>
    <w:rsid w:val="3118C74B"/>
    <w:rsid w:val="311C77AC"/>
    <w:rsid w:val="311D1AC8"/>
    <w:rsid w:val="317345E7"/>
    <w:rsid w:val="323BDC58"/>
    <w:rsid w:val="3241ED82"/>
    <w:rsid w:val="325504B5"/>
    <w:rsid w:val="329D5A54"/>
    <w:rsid w:val="32BC54AC"/>
    <w:rsid w:val="336F112C"/>
    <w:rsid w:val="3370A744"/>
    <w:rsid w:val="3406323E"/>
    <w:rsid w:val="34757CA1"/>
    <w:rsid w:val="3497AD9C"/>
    <w:rsid w:val="34C5EB7A"/>
    <w:rsid w:val="34C68DA9"/>
    <w:rsid w:val="34CAC97C"/>
    <w:rsid w:val="350326D8"/>
    <w:rsid w:val="35359ED0"/>
    <w:rsid w:val="356A430B"/>
    <w:rsid w:val="358CA577"/>
    <w:rsid w:val="35C36983"/>
    <w:rsid w:val="35D92EF5"/>
    <w:rsid w:val="368B80C3"/>
    <w:rsid w:val="369E1E67"/>
    <w:rsid w:val="36FE67D0"/>
    <w:rsid w:val="37ECFC46"/>
    <w:rsid w:val="37F17B88"/>
    <w:rsid w:val="387F7536"/>
    <w:rsid w:val="38930A59"/>
    <w:rsid w:val="3895D1C5"/>
    <w:rsid w:val="38AB1DDC"/>
    <w:rsid w:val="38AF8A25"/>
    <w:rsid w:val="38B7018A"/>
    <w:rsid w:val="3941DADA"/>
    <w:rsid w:val="39A7C550"/>
    <w:rsid w:val="39DE0AAF"/>
    <w:rsid w:val="39FF9723"/>
    <w:rsid w:val="3A090FF3"/>
    <w:rsid w:val="3A59AB1E"/>
    <w:rsid w:val="3A60169A"/>
    <w:rsid w:val="3BEEA24C"/>
    <w:rsid w:val="3C0AC58C"/>
    <w:rsid w:val="3C116F12"/>
    <w:rsid w:val="3CB8D3C6"/>
    <w:rsid w:val="3CCE940B"/>
    <w:rsid w:val="3D40B0B5"/>
    <w:rsid w:val="3D44AA3A"/>
    <w:rsid w:val="3D461F9D"/>
    <w:rsid w:val="3D5A18A5"/>
    <w:rsid w:val="3D6979D7"/>
    <w:rsid w:val="3DAB460E"/>
    <w:rsid w:val="3E3D6D28"/>
    <w:rsid w:val="3E6903A6"/>
    <w:rsid w:val="3ED4110E"/>
    <w:rsid w:val="3F18A7B4"/>
    <w:rsid w:val="3F81AF57"/>
    <w:rsid w:val="3FA6FDC3"/>
    <w:rsid w:val="403107CC"/>
    <w:rsid w:val="4042FA33"/>
    <w:rsid w:val="4068AC09"/>
    <w:rsid w:val="40C2136F"/>
    <w:rsid w:val="40F48D85"/>
    <w:rsid w:val="41382F44"/>
    <w:rsid w:val="41ED29CE"/>
    <w:rsid w:val="42C23E10"/>
    <w:rsid w:val="431A1A6F"/>
    <w:rsid w:val="434BACCA"/>
    <w:rsid w:val="4351A6C3"/>
    <w:rsid w:val="4369F65B"/>
    <w:rsid w:val="44118D68"/>
    <w:rsid w:val="446AD4E9"/>
    <w:rsid w:val="44E5802E"/>
    <w:rsid w:val="45243818"/>
    <w:rsid w:val="45ECEFE0"/>
    <w:rsid w:val="46492672"/>
    <w:rsid w:val="464B104B"/>
    <w:rsid w:val="46643B7A"/>
    <w:rsid w:val="46A7F857"/>
    <w:rsid w:val="46CBF23E"/>
    <w:rsid w:val="46E0A72F"/>
    <w:rsid w:val="46F712C3"/>
    <w:rsid w:val="46FF47CB"/>
    <w:rsid w:val="4761A6C8"/>
    <w:rsid w:val="478CC13C"/>
    <w:rsid w:val="47B35A36"/>
    <w:rsid w:val="47EE1BA1"/>
    <w:rsid w:val="4871FA54"/>
    <w:rsid w:val="487C7790"/>
    <w:rsid w:val="48FD7729"/>
    <w:rsid w:val="4903A8DF"/>
    <w:rsid w:val="490FE9B3"/>
    <w:rsid w:val="493340AF"/>
    <w:rsid w:val="49B1CC07"/>
    <w:rsid w:val="49BC93B4"/>
    <w:rsid w:val="49C2DCD4"/>
    <w:rsid w:val="49C67B15"/>
    <w:rsid w:val="49D2E2D3"/>
    <w:rsid w:val="49DA10A4"/>
    <w:rsid w:val="4A039A42"/>
    <w:rsid w:val="4A4D2D5E"/>
    <w:rsid w:val="4AA1A71A"/>
    <w:rsid w:val="4AC67D89"/>
    <w:rsid w:val="4B3C18E6"/>
    <w:rsid w:val="4BAF57E9"/>
    <w:rsid w:val="4BB41852"/>
    <w:rsid w:val="4BD2AE14"/>
    <w:rsid w:val="4C030DD9"/>
    <w:rsid w:val="4C4EA9D2"/>
    <w:rsid w:val="4CA7D458"/>
    <w:rsid w:val="4CB878B2"/>
    <w:rsid w:val="4CD09ACE"/>
    <w:rsid w:val="4CE5280F"/>
    <w:rsid w:val="4D4E9632"/>
    <w:rsid w:val="4D613499"/>
    <w:rsid w:val="4D6D1DAF"/>
    <w:rsid w:val="4D8D884C"/>
    <w:rsid w:val="4DFE1E4B"/>
    <w:rsid w:val="4E3B0FFA"/>
    <w:rsid w:val="4F209E81"/>
    <w:rsid w:val="4F44545E"/>
    <w:rsid w:val="4F955198"/>
    <w:rsid w:val="4F9D74D5"/>
    <w:rsid w:val="4FE65284"/>
    <w:rsid w:val="500F1442"/>
    <w:rsid w:val="50946B84"/>
    <w:rsid w:val="50982755"/>
    <w:rsid w:val="50A46A9B"/>
    <w:rsid w:val="51E4FF3C"/>
    <w:rsid w:val="532E026E"/>
    <w:rsid w:val="534C0236"/>
    <w:rsid w:val="540AA62B"/>
    <w:rsid w:val="541888B6"/>
    <w:rsid w:val="541DE0AF"/>
    <w:rsid w:val="54AF3CC9"/>
    <w:rsid w:val="54B2E63D"/>
    <w:rsid w:val="550AA394"/>
    <w:rsid w:val="559FC54B"/>
    <w:rsid w:val="562A7F19"/>
    <w:rsid w:val="5683A2F8"/>
    <w:rsid w:val="56D7E221"/>
    <w:rsid w:val="574B2A62"/>
    <w:rsid w:val="57F1EA66"/>
    <w:rsid w:val="58017391"/>
    <w:rsid w:val="582A00D9"/>
    <w:rsid w:val="5866A48F"/>
    <w:rsid w:val="58D95AD8"/>
    <w:rsid w:val="58EB36A4"/>
    <w:rsid w:val="58EF3DBD"/>
    <w:rsid w:val="598849D9"/>
    <w:rsid w:val="598E7CC9"/>
    <w:rsid w:val="59EC9F48"/>
    <w:rsid w:val="5A332451"/>
    <w:rsid w:val="5ABEEB56"/>
    <w:rsid w:val="5AD22791"/>
    <w:rsid w:val="5AE1D459"/>
    <w:rsid w:val="5B391453"/>
    <w:rsid w:val="5B4DD067"/>
    <w:rsid w:val="5B7139F8"/>
    <w:rsid w:val="5B72729F"/>
    <w:rsid w:val="5C3926A9"/>
    <w:rsid w:val="5CD9BC1F"/>
    <w:rsid w:val="5CDDFA87"/>
    <w:rsid w:val="5CF18E4E"/>
    <w:rsid w:val="5CFD71FC"/>
    <w:rsid w:val="5D6E9EA6"/>
    <w:rsid w:val="5D8A523C"/>
    <w:rsid w:val="5DC8A7A7"/>
    <w:rsid w:val="5DF261D8"/>
    <w:rsid w:val="5E1A1410"/>
    <w:rsid w:val="5E2EE758"/>
    <w:rsid w:val="5E40A713"/>
    <w:rsid w:val="5E55D566"/>
    <w:rsid w:val="5EED9950"/>
    <w:rsid w:val="5F076B32"/>
    <w:rsid w:val="5F08DDDA"/>
    <w:rsid w:val="5F65DD4D"/>
    <w:rsid w:val="5F8121C2"/>
    <w:rsid w:val="5FE964F9"/>
    <w:rsid w:val="60115CE1"/>
    <w:rsid w:val="6021418A"/>
    <w:rsid w:val="603512BE"/>
    <w:rsid w:val="606790F1"/>
    <w:rsid w:val="607574EF"/>
    <w:rsid w:val="608B7A6E"/>
    <w:rsid w:val="60D3FD42"/>
    <w:rsid w:val="61A4B013"/>
    <w:rsid w:val="61A855D7"/>
    <w:rsid w:val="61AC33FD"/>
    <w:rsid w:val="61C4FF71"/>
    <w:rsid w:val="61C6559F"/>
    <w:rsid w:val="61E4CEA9"/>
    <w:rsid w:val="61FDE2CF"/>
    <w:rsid w:val="622C11FF"/>
    <w:rsid w:val="6232D93F"/>
    <w:rsid w:val="623D4CD6"/>
    <w:rsid w:val="62706148"/>
    <w:rsid w:val="62B397BC"/>
    <w:rsid w:val="635F94E4"/>
    <w:rsid w:val="642D9BF0"/>
    <w:rsid w:val="64D0F78D"/>
    <w:rsid w:val="64EF5B84"/>
    <w:rsid w:val="66AB2D4A"/>
    <w:rsid w:val="6736027C"/>
    <w:rsid w:val="67659808"/>
    <w:rsid w:val="676AE85B"/>
    <w:rsid w:val="67851315"/>
    <w:rsid w:val="67C2AABA"/>
    <w:rsid w:val="67E8CCFE"/>
    <w:rsid w:val="67F3A5FD"/>
    <w:rsid w:val="6808984F"/>
    <w:rsid w:val="6926C98A"/>
    <w:rsid w:val="69DE6916"/>
    <w:rsid w:val="6A5C4187"/>
    <w:rsid w:val="6A865F46"/>
    <w:rsid w:val="6ACB066E"/>
    <w:rsid w:val="6B058BF2"/>
    <w:rsid w:val="6B412D58"/>
    <w:rsid w:val="6BA48E69"/>
    <w:rsid w:val="6BD41B47"/>
    <w:rsid w:val="6C12BA3D"/>
    <w:rsid w:val="6C222FA7"/>
    <w:rsid w:val="6C59164E"/>
    <w:rsid w:val="6C6569F1"/>
    <w:rsid w:val="6C6909DC"/>
    <w:rsid w:val="6C7D5AA7"/>
    <w:rsid w:val="6D20BCD4"/>
    <w:rsid w:val="6D6F3145"/>
    <w:rsid w:val="6D91AFF7"/>
    <w:rsid w:val="6D96A583"/>
    <w:rsid w:val="6DA4ABCD"/>
    <w:rsid w:val="6DB80FFC"/>
    <w:rsid w:val="6DCAFD66"/>
    <w:rsid w:val="6DDECB71"/>
    <w:rsid w:val="6E41FB94"/>
    <w:rsid w:val="6E939DD0"/>
    <w:rsid w:val="6EB03A78"/>
    <w:rsid w:val="6F0AD270"/>
    <w:rsid w:val="6F123822"/>
    <w:rsid w:val="6F51E18C"/>
    <w:rsid w:val="6F8DF720"/>
    <w:rsid w:val="6FF6FB7C"/>
    <w:rsid w:val="706FED54"/>
    <w:rsid w:val="708FC7C4"/>
    <w:rsid w:val="70AB068A"/>
    <w:rsid w:val="70D421A0"/>
    <w:rsid w:val="70E2091F"/>
    <w:rsid w:val="70F4DD8A"/>
    <w:rsid w:val="71681605"/>
    <w:rsid w:val="716C89B4"/>
    <w:rsid w:val="71E5737F"/>
    <w:rsid w:val="720825B9"/>
    <w:rsid w:val="72427332"/>
    <w:rsid w:val="72F52FB2"/>
    <w:rsid w:val="73125D1E"/>
    <w:rsid w:val="733F9F77"/>
    <w:rsid w:val="74098CBB"/>
    <w:rsid w:val="74599B84"/>
    <w:rsid w:val="748EB189"/>
    <w:rsid w:val="74E69A61"/>
    <w:rsid w:val="750BF358"/>
    <w:rsid w:val="75142AF2"/>
    <w:rsid w:val="7514C0DB"/>
    <w:rsid w:val="75FA0ECE"/>
    <w:rsid w:val="766619E7"/>
    <w:rsid w:val="76A14FAF"/>
    <w:rsid w:val="76A48BA0"/>
    <w:rsid w:val="76B0913C"/>
    <w:rsid w:val="76B1CE71"/>
    <w:rsid w:val="77260D88"/>
    <w:rsid w:val="7741BE19"/>
    <w:rsid w:val="774F0DFE"/>
    <w:rsid w:val="776A7300"/>
    <w:rsid w:val="77F04182"/>
    <w:rsid w:val="77F212BD"/>
    <w:rsid w:val="7819D6A9"/>
    <w:rsid w:val="783D2010"/>
    <w:rsid w:val="78E7210B"/>
    <w:rsid w:val="78F9C47E"/>
    <w:rsid w:val="7935648D"/>
    <w:rsid w:val="79642935"/>
    <w:rsid w:val="7A065E29"/>
    <w:rsid w:val="7A2FC9F0"/>
    <w:rsid w:val="7A537974"/>
    <w:rsid w:val="7A82F16C"/>
    <w:rsid w:val="7A84A875"/>
    <w:rsid w:val="7AFB781D"/>
    <w:rsid w:val="7B584691"/>
    <w:rsid w:val="7B7220D8"/>
    <w:rsid w:val="7BE95578"/>
    <w:rsid w:val="7C256BFB"/>
    <w:rsid w:val="7C2FB6F4"/>
    <w:rsid w:val="7C310488"/>
    <w:rsid w:val="7C3C50B9"/>
    <w:rsid w:val="7C4F15E0"/>
    <w:rsid w:val="7C5CA017"/>
    <w:rsid w:val="7CE18480"/>
    <w:rsid w:val="7D32FF73"/>
    <w:rsid w:val="7D73764C"/>
    <w:rsid w:val="7D881A36"/>
    <w:rsid w:val="7DE09E49"/>
    <w:rsid w:val="7E429AB3"/>
    <w:rsid w:val="7F7F84C5"/>
    <w:rsid w:val="7FE398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429F8"/>
  <w15:chartTrackingRefBased/>
  <w15:docId w15:val="{A222AA9A-4571-4562-A42B-1C1BD9B0572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ny" w:default="1">
    <w:name w:val="Normal"/>
    <w:qFormat/>
    <w:rsid w:val="008616DA"/>
    <w:pPr>
      <w:suppressAutoHyphens/>
      <w:spacing w:after="200" w:line="276" w:lineRule="auto"/>
    </w:pPr>
    <w:rPr>
      <w:rFonts w:ascii="Calibri" w:hAnsi="Calibri" w:eastAsia="SimSun" w:cs="font280"/>
      <w:kern w:val="1"/>
      <w:lang w:eastAsia="ar-SA"/>
    </w:rPr>
  </w:style>
  <w:style w:type="paragraph" w:styleId="Nagwek1">
    <w:name w:val="heading 1"/>
    <w:basedOn w:val="Nagwek10"/>
    <w:next w:val="Tekstpodstawowy"/>
    <w:link w:val="Nagwek1Znak"/>
    <w:qFormat/>
    <w:rsid w:val="008616DA"/>
    <w:pPr>
      <w:numPr>
        <w:numId w:val="1"/>
      </w:numPr>
      <w:outlineLvl w:val="0"/>
    </w:pPr>
    <w:rPr>
      <w:rFonts w:ascii="Times New Roman" w:hAnsi="Times New Roman" w:eastAsia="Lucida Sans Unicode" w:cs="Tahoma"/>
      <w:b/>
      <w:bCs/>
      <w:sz w:val="48"/>
      <w:szCs w:val="48"/>
    </w:rPr>
  </w:style>
  <w:style w:type="paragraph" w:styleId="Nagwek2">
    <w:name w:val="heading 2"/>
    <w:basedOn w:val="Nagwek10"/>
    <w:next w:val="Tekstpodstawowy"/>
    <w:link w:val="Nagwek2Znak"/>
    <w:qFormat/>
    <w:rsid w:val="008616DA"/>
    <w:pPr>
      <w:numPr>
        <w:ilvl w:val="1"/>
        <w:numId w:val="1"/>
      </w:numPr>
      <w:outlineLvl w:val="1"/>
    </w:pPr>
    <w:rPr>
      <w:rFonts w:ascii="Times New Roman" w:hAnsi="Times New Roman" w:eastAsia="Lucida Sans Unicode" w:cs="Tahoma"/>
      <w:b/>
      <w:bCs/>
      <w:sz w:val="36"/>
      <w:szCs w:val="36"/>
    </w:rPr>
  </w:style>
  <w:style w:type="paragraph" w:styleId="Nagwek3">
    <w:name w:val="heading 3"/>
    <w:basedOn w:val="Nagwek10"/>
    <w:next w:val="Tekstpodstawowy"/>
    <w:link w:val="Nagwek3Znak"/>
    <w:qFormat/>
    <w:rsid w:val="008616DA"/>
    <w:pPr>
      <w:numPr>
        <w:ilvl w:val="2"/>
        <w:numId w:val="1"/>
      </w:numPr>
      <w:outlineLvl w:val="2"/>
    </w:pPr>
    <w:rPr>
      <w:rFonts w:ascii="Times New Roman" w:hAnsi="Times New Roman" w:eastAsia="Lucida Sans Unicode" w:cs="Tahoma"/>
      <w:b/>
      <w:bCs/>
    </w:rPr>
  </w:style>
  <w:style w:type="character" w:styleId="Domylnaczcionkaakapitu" w:default="1">
    <w:name w:val="Default Paragraph Font"/>
    <w:uiPriority w:val="1"/>
    <w:semiHidden/>
    <w:unhideWhenUsed/>
  </w:style>
  <w:style w:type="table" w:styleId="Standardowy" w:default="1">
    <w:name w:val="Normal Table"/>
    <w:uiPriority w:val="99"/>
    <w:semiHidden/>
    <w:unhideWhenUsed/>
    <w:tblPr>
      <w:tblInd w:w="0" w:type="dxa"/>
      <w:tblCellMar>
        <w:top w:w="0" w:type="dxa"/>
        <w:left w:w="108" w:type="dxa"/>
        <w:bottom w:w="0" w:type="dxa"/>
        <w:right w:w="108" w:type="dxa"/>
      </w:tblCellMar>
    </w:tblPr>
  </w:style>
  <w:style w:type="numbering" w:styleId="Bezlisty" w:default="1">
    <w:name w:val="No List"/>
    <w:uiPriority w:val="99"/>
    <w:semiHidden/>
    <w:unhideWhenUsed/>
  </w:style>
  <w:style w:type="character" w:styleId="Nagwek1Znak" w:customStyle="1">
    <w:name w:val="Nagłówek 1 Znak"/>
    <w:basedOn w:val="Domylnaczcionkaakapitu"/>
    <w:link w:val="Nagwek1"/>
    <w:rsid w:val="008616DA"/>
    <w:rPr>
      <w:rFonts w:ascii="Times New Roman" w:hAnsi="Times New Roman" w:eastAsia="Lucida Sans Unicode" w:cs="Tahoma"/>
      <w:b/>
      <w:bCs/>
      <w:kern w:val="1"/>
      <w:sz w:val="48"/>
      <w:szCs w:val="48"/>
      <w:lang w:eastAsia="ar-SA"/>
    </w:rPr>
  </w:style>
  <w:style w:type="character" w:styleId="Nagwek2Znak" w:customStyle="1">
    <w:name w:val="Nagłówek 2 Znak"/>
    <w:basedOn w:val="Domylnaczcionkaakapitu"/>
    <w:link w:val="Nagwek2"/>
    <w:rsid w:val="008616DA"/>
    <w:rPr>
      <w:rFonts w:ascii="Times New Roman" w:hAnsi="Times New Roman" w:eastAsia="Lucida Sans Unicode" w:cs="Tahoma"/>
      <w:b/>
      <w:bCs/>
      <w:kern w:val="1"/>
      <w:sz w:val="36"/>
      <w:szCs w:val="36"/>
      <w:lang w:eastAsia="ar-SA"/>
    </w:rPr>
  </w:style>
  <w:style w:type="character" w:styleId="Nagwek3Znak" w:customStyle="1">
    <w:name w:val="Nagłówek 3 Znak"/>
    <w:basedOn w:val="Domylnaczcionkaakapitu"/>
    <w:link w:val="Nagwek3"/>
    <w:rsid w:val="008616DA"/>
    <w:rPr>
      <w:rFonts w:ascii="Times New Roman" w:hAnsi="Times New Roman" w:eastAsia="Lucida Sans Unicode" w:cs="Tahoma"/>
      <w:b/>
      <w:bCs/>
      <w:kern w:val="1"/>
      <w:sz w:val="28"/>
      <w:szCs w:val="28"/>
      <w:lang w:eastAsia="ar-SA"/>
    </w:rPr>
  </w:style>
  <w:style w:type="character" w:styleId="WW8Num1z0" w:customStyle="1">
    <w:name w:val="WW8Num1z0"/>
    <w:rsid w:val="008616DA"/>
    <w:rPr>
      <w:rFonts w:ascii="Symbol" w:hAnsi="Symbol" w:cs="Symbol"/>
      <w:caps w:val="0"/>
      <w:smallCaps w:val="0"/>
    </w:rPr>
  </w:style>
  <w:style w:type="character" w:styleId="WW8Num1z1" w:customStyle="1">
    <w:name w:val="WW8Num1z1"/>
    <w:rsid w:val="008616DA"/>
    <w:rPr>
      <w:rFonts w:ascii="Courier New" w:hAnsi="Courier New" w:cs="Courier New"/>
    </w:rPr>
  </w:style>
  <w:style w:type="character" w:styleId="WW8Num1z2" w:customStyle="1">
    <w:name w:val="WW8Num1z2"/>
    <w:rsid w:val="008616DA"/>
    <w:rPr>
      <w:rFonts w:ascii="Wingdings" w:hAnsi="Wingdings" w:cs="Wingdings"/>
    </w:rPr>
  </w:style>
  <w:style w:type="character" w:styleId="WW8Num1z3" w:customStyle="1">
    <w:name w:val="WW8Num1z3"/>
    <w:rsid w:val="008616DA"/>
  </w:style>
  <w:style w:type="character" w:styleId="WW8Num1z4" w:customStyle="1">
    <w:name w:val="WW8Num1z4"/>
    <w:rsid w:val="008616DA"/>
  </w:style>
  <w:style w:type="character" w:styleId="WW8Num1z5" w:customStyle="1">
    <w:name w:val="WW8Num1z5"/>
    <w:rsid w:val="008616DA"/>
  </w:style>
  <w:style w:type="character" w:styleId="WW8Num1z6" w:customStyle="1">
    <w:name w:val="WW8Num1z6"/>
    <w:rsid w:val="008616DA"/>
  </w:style>
  <w:style w:type="character" w:styleId="WW8Num1z7" w:customStyle="1">
    <w:name w:val="WW8Num1z7"/>
    <w:rsid w:val="008616DA"/>
  </w:style>
  <w:style w:type="character" w:styleId="WW8Num1z8" w:customStyle="1">
    <w:name w:val="WW8Num1z8"/>
    <w:rsid w:val="008616DA"/>
  </w:style>
  <w:style w:type="character" w:styleId="WW8Num2z0" w:customStyle="1">
    <w:name w:val="WW8Num2z0"/>
    <w:rsid w:val="008616DA"/>
    <w:rPr>
      <w:rFonts w:ascii="Symbol" w:hAnsi="Symbol" w:cs="Symbol"/>
      <w:caps w:val="0"/>
      <w:smallCaps w:val="0"/>
    </w:rPr>
  </w:style>
  <w:style w:type="character" w:styleId="WW8Num2z1" w:customStyle="1">
    <w:name w:val="WW8Num2z1"/>
    <w:rsid w:val="008616DA"/>
    <w:rPr>
      <w:rFonts w:ascii="Courier New" w:hAnsi="Courier New" w:cs="Courier New"/>
    </w:rPr>
  </w:style>
  <w:style w:type="character" w:styleId="WW8Num2z2" w:customStyle="1">
    <w:name w:val="WW8Num2z2"/>
    <w:rsid w:val="008616DA"/>
    <w:rPr>
      <w:rFonts w:ascii="Wingdings" w:hAnsi="Wingdings" w:cs="Wingdings"/>
    </w:rPr>
  </w:style>
  <w:style w:type="character" w:styleId="WW8Num3z0" w:customStyle="1">
    <w:name w:val="WW8Num3z0"/>
    <w:rsid w:val="008616DA"/>
    <w:rPr>
      <w:rFonts w:ascii="Symbol" w:hAnsi="Symbol" w:cs="Symbol"/>
    </w:rPr>
  </w:style>
  <w:style w:type="character" w:styleId="WW8Num3z1" w:customStyle="1">
    <w:name w:val="WW8Num3z1"/>
    <w:rsid w:val="008616DA"/>
    <w:rPr>
      <w:rFonts w:ascii="Courier New" w:hAnsi="Courier New" w:cs="Courier New"/>
      <w:sz w:val="24"/>
      <w:szCs w:val="24"/>
    </w:rPr>
  </w:style>
  <w:style w:type="character" w:styleId="WW8Num3z2" w:customStyle="1">
    <w:name w:val="WW8Num3z2"/>
    <w:rsid w:val="008616DA"/>
    <w:rPr>
      <w:rFonts w:ascii="Wingdings" w:hAnsi="Wingdings" w:cs="Wingdings"/>
    </w:rPr>
  </w:style>
  <w:style w:type="character" w:styleId="WW8Num4z0" w:customStyle="1">
    <w:name w:val="WW8Num4z0"/>
    <w:rsid w:val="008616DA"/>
    <w:rPr>
      <w:rFonts w:ascii="Symbol" w:hAnsi="Symbol" w:cs="Symbol"/>
    </w:rPr>
  </w:style>
  <w:style w:type="character" w:styleId="WW8Num4z1" w:customStyle="1">
    <w:name w:val="WW8Num4z1"/>
    <w:rsid w:val="008616DA"/>
    <w:rPr>
      <w:rFonts w:ascii="Courier New" w:hAnsi="Courier New" w:cs="Courier New"/>
    </w:rPr>
  </w:style>
  <w:style w:type="character" w:styleId="WW8Num4z2" w:customStyle="1">
    <w:name w:val="WW8Num4z2"/>
    <w:rsid w:val="008616DA"/>
    <w:rPr>
      <w:rFonts w:ascii="Wingdings" w:hAnsi="Wingdings" w:cs="Wingdings"/>
    </w:rPr>
  </w:style>
  <w:style w:type="character" w:styleId="WW8Num5z0" w:customStyle="1">
    <w:name w:val="WW8Num5z0"/>
    <w:rsid w:val="008616DA"/>
    <w:rPr>
      <w:rFonts w:ascii="Symbol" w:hAnsi="Symbol" w:cs="Symbol"/>
    </w:rPr>
  </w:style>
  <w:style w:type="character" w:styleId="WW8Num5z1" w:customStyle="1">
    <w:name w:val="WW8Num5z1"/>
    <w:rsid w:val="008616DA"/>
    <w:rPr>
      <w:rFonts w:ascii="Courier New" w:hAnsi="Courier New" w:cs="Courier New"/>
    </w:rPr>
  </w:style>
  <w:style w:type="character" w:styleId="WW8Num5z2" w:customStyle="1">
    <w:name w:val="WW8Num5z2"/>
    <w:rsid w:val="008616DA"/>
    <w:rPr>
      <w:rFonts w:ascii="Wingdings" w:hAnsi="Wingdings" w:cs="Wingdings"/>
    </w:rPr>
  </w:style>
  <w:style w:type="character" w:styleId="WW8Num6z0" w:customStyle="1">
    <w:name w:val="WW8Num6z0"/>
    <w:rsid w:val="008616DA"/>
    <w:rPr>
      <w:rFonts w:ascii="Symbol" w:hAnsi="Symbol" w:cs="Symbol"/>
    </w:rPr>
  </w:style>
  <w:style w:type="character" w:styleId="WW8Num6z1" w:customStyle="1">
    <w:name w:val="WW8Num6z1"/>
    <w:rsid w:val="008616DA"/>
    <w:rPr>
      <w:rFonts w:ascii="Courier New" w:hAnsi="Courier New" w:cs="Courier New"/>
    </w:rPr>
  </w:style>
  <w:style w:type="character" w:styleId="WW8Num6z2" w:customStyle="1">
    <w:name w:val="WW8Num6z2"/>
    <w:rsid w:val="008616DA"/>
    <w:rPr>
      <w:rFonts w:ascii="Wingdings" w:hAnsi="Wingdings" w:cs="Wingdings"/>
    </w:rPr>
  </w:style>
  <w:style w:type="character" w:styleId="WW8Num7z0" w:customStyle="1">
    <w:name w:val="WW8Num7z0"/>
    <w:rsid w:val="008616DA"/>
    <w:rPr>
      <w:rFonts w:ascii="Symbol" w:hAnsi="Symbol" w:cs="Symbol"/>
      <w:color w:val="00000A"/>
    </w:rPr>
  </w:style>
  <w:style w:type="character" w:styleId="WW8Num7z1" w:customStyle="1">
    <w:name w:val="WW8Num7z1"/>
    <w:rsid w:val="008616DA"/>
    <w:rPr>
      <w:rFonts w:ascii="Courier New" w:hAnsi="Courier New" w:cs="Courier New"/>
    </w:rPr>
  </w:style>
  <w:style w:type="character" w:styleId="WW8Num7z2" w:customStyle="1">
    <w:name w:val="WW8Num7z2"/>
    <w:rsid w:val="008616DA"/>
    <w:rPr>
      <w:rFonts w:ascii="Wingdings" w:hAnsi="Wingdings" w:cs="Wingdings"/>
    </w:rPr>
  </w:style>
  <w:style w:type="character" w:styleId="WW8Num7z3" w:customStyle="1">
    <w:name w:val="WW8Num7z3"/>
    <w:rsid w:val="008616DA"/>
  </w:style>
  <w:style w:type="character" w:styleId="WW8Num7z4" w:customStyle="1">
    <w:name w:val="WW8Num7z4"/>
    <w:rsid w:val="008616DA"/>
  </w:style>
  <w:style w:type="character" w:styleId="WW8Num7z5" w:customStyle="1">
    <w:name w:val="WW8Num7z5"/>
    <w:rsid w:val="008616DA"/>
  </w:style>
  <w:style w:type="character" w:styleId="WW8Num7z6" w:customStyle="1">
    <w:name w:val="WW8Num7z6"/>
    <w:rsid w:val="008616DA"/>
  </w:style>
  <w:style w:type="character" w:styleId="WW8Num7z7" w:customStyle="1">
    <w:name w:val="WW8Num7z7"/>
    <w:rsid w:val="008616DA"/>
  </w:style>
  <w:style w:type="character" w:styleId="WW8Num7z8" w:customStyle="1">
    <w:name w:val="WW8Num7z8"/>
    <w:rsid w:val="008616DA"/>
  </w:style>
  <w:style w:type="character" w:styleId="WW8Num8z0" w:customStyle="1">
    <w:name w:val="WW8Num8z0"/>
    <w:rsid w:val="008616DA"/>
    <w:rPr>
      <w:rFonts w:cs="Times New Roman"/>
      <w:color w:val="00000A"/>
    </w:rPr>
  </w:style>
  <w:style w:type="character" w:styleId="WW8Num8z1" w:customStyle="1">
    <w:name w:val="WW8Num8z1"/>
    <w:rsid w:val="008616DA"/>
  </w:style>
  <w:style w:type="character" w:styleId="WW8Num8z2" w:customStyle="1">
    <w:name w:val="WW8Num8z2"/>
    <w:rsid w:val="008616DA"/>
  </w:style>
  <w:style w:type="character" w:styleId="WW8Num9z0" w:customStyle="1">
    <w:name w:val="WW8Num9z0"/>
    <w:rsid w:val="008616DA"/>
    <w:rPr>
      <w:rFonts w:ascii="Symbol" w:hAnsi="Symbol" w:cs="Symbol"/>
      <w:bCs/>
      <w:color w:val="00000A"/>
    </w:rPr>
  </w:style>
  <w:style w:type="character" w:styleId="WW8Num9z1" w:customStyle="1">
    <w:name w:val="WW8Num9z1"/>
    <w:rsid w:val="008616DA"/>
    <w:rPr>
      <w:rFonts w:ascii="Courier New" w:hAnsi="Courier New" w:cs="Courier New"/>
    </w:rPr>
  </w:style>
  <w:style w:type="character" w:styleId="WW8Num9z2" w:customStyle="1">
    <w:name w:val="WW8Num9z2"/>
    <w:rsid w:val="008616DA"/>
    <w:rPr>
      <w:rFonts w:ascii="Wingdings" w:hAnsi="Wingdings" w:cs="Wingdings"/>
    </w:rPr>
  </w:style>
  <w:style w:type="character" w:styleId="WW8Num10z0" w:customStyle="1">
    <w:name w:val="WW8Num10z0"/>
    <w:rsid w:val="008616DA"/>
    <w:rPr>
      <w:rFonts w:ascii="Symbol" w:hAnsi="Symbol" w:cs="Symbol"/>
    </w:rPr>
  </w:style>
  <w:style w:type="character" w:styleId="WW8Num11z0" w:customStyle="1">
    <w:name w:val="WW8Num11z0"/>
    <w:rsid w:val="008616DA"/>
    <w:rPr>
      <w:rFonts w:ascii="Symbol" w:hAnsi="Symbol" w:cs="Symbol"/>
    </w:rPr>
  </w:style>
  <w:style w:type="character" w:styleId="WW8Num12z0" w:customStyle="1">
    <w:name w:val="WW8Num12z0"/>
    <w:rsid w:val="008616DA"/>
    <w:rPr>
      <w:rFonts w:ascii="Symbol" w:hAnsi="Symbol" w:cs="OpenSymbol"/>
    </w:rPr>
  </w:style>
  <w:style w:type="character" w:styleId="WW8Num13z0" w:customStyle="1">
    <w:name w:val="WW8Num13z0"/>
    <w:rsid w:val="008616DA"/>
    <w:rPr>
      <w:rFonts w:ascii="Symbol" w:hAnsi="Symbol" w:cs="OpenSymbol"/>
      <w:sz w:val="28"/>
      <w:szCs w:val="28"/>
    </w:rPr>
  </w:style>
  <w:style w:type="character" w:styleId="WW8Num14z0" w:customStyle="1">
    <w:name w:val="WW8Num14z0"/>
    <w:rsid w:val="008616DA"/>
    <w:rPr>
      <w:rFonts w:cs="Times New Roman"/>
    </w:rPr>
  </w:style>
  <w:style w:type="character" w:styleId="WW8Num15z0" w:customStyle="1">
    <w:name w:val="WW8Num15z0"/>
    <w:rsid w:val="008616DA"/>
    <w:rPr>
      <w:rFonts w:cs="Times New Roman"/>
    </w:rPr>
  </w:style>
  <w:style w:type="character" w:styleId="WW8Num15z1" w:customStyle="1">
    <w:name w:val="WW8Num15z1"/>
    <w:rsid w:val="008616DA"/>
  </w:style>
  <w:style w:type="character" w:styleId="WW8Num15z2" w:customStyle="1">
    <w:name w:val="WW8Num15z2"/>
    <w:rsid w:val="008616DA"/>
  </w:style>
  <w:style w:type="character" w:styleId="WW8Num15z3" w:customStyle="1">
    <w:name w:val="WW8Num15z3"/>
    <w:rsid w:val="008616DA"/>
  </w:style>
  <w:style w:type="character" w:styleId="WW8Num15z4" w:customStyle="1">
    <w:name w:val="WW8Num15z4"/>
    <w:rsid w:val="008616DA"/>
  </w:style>
  <w:style w:type="character" w:styleId="WW8Num15z5" w:customStyle="1">
    <w:name w:val="WW8Num15z5"/>
    <w:rsid w:val="008616DA"/>
  </w:style>
  <w:style w:type="character" w:styleId="WW8Num15z6" w:customStyle="1">
    <w:name w:val="WW8Num15z6"/>
    <w:rsid w:val="008616DA"/>
  </w:style>
  <w:style w:type="character" w:styleId="WW8Num15z7" w:customStyle="1">
    <w:name w:val="WW8Num15z7"/>
    <w:rsid w:val="008616DA"/>
  </w:style>
  <w:style w:type="character" w:styleId="WW8Num15z8" w:customStyle="1">
    <w:name w:val="WW8Num15z8"/>
    <w:rsid w:val="008616DA"/>
  </w:style>
  <w:style w:type="character" w:styleId="WW8Num16z0" w:customStyle="1">
    <w:name w:val="WW8Num16z0"/>
    <w:rsid w:val="008616DA"/>
    <w:rPr>
      <w:rFonts w:cs="Times New Roman"/>
    </w:rPr>
  </w:style>
  <w:style w:type="character" w:styleId="WW8Num16z1" w:customStyle="1">
    <w:name w:val="WW8Num16z1"/>
    <w:rsid w:val="008616DA"/>
  </w:style>
  <w:style w:type="character" w:styleId="WW8Num16z2" w:customStyle="1">
    <w:name w:val="WW8Num16z2"/>
    <w:rsid w:val="008616DA"/>
  </w:style>
  <w:style w:type="character" w:styleId="WW8Num16z3" w:customStyle="1">
    <w:name w:val="WW8Num16z3"/>
    <w:rsid w:val="008616DA"/>
  </w:style>
  <w:style w:type="character" w:styleId="WW8Num16z4" w:customStyle="1">
    <w:name w:val="WW8Num16z4"/>
    <w:rsid w:val="008616DA"/>
  </w:style>
  <w:style w:type="character" w:styleId="WW8Num16z5" w:customStyle="1">
    <w:name w:val="WW8Num16z5"/>
    <w:rsid w:val="008616DA"/>
  </w:style>
  <w:style w:type="character" w:styleId="WW8Num16z6" w:customStyle="1">
    <w:name w:val="WW8Num16z6"/>
    <w:rsid w:val="008616DA"/>
  </w:style>
  <w:style w:type="character" w:styleId="WW8Num16z7" w:customStyle="1">
    <w:name w:val="WW8Num16z7"/>
    <w:rsid w:val="008616DA"/>
  </w:style>
  <w:style w:type="character" w:styleId="WW8Num16z8" w:customStyle="1">
    <w:name w:val="WW8Num16z8"/>
    <w:rsid w:val="008616DA"/>
  </w:style>
  <w:style w:type="character" w:styleId="WW8Num17z0" w:customStyle="1">
    <w:name w:val="WW8Num17z0"/>
    <w:rsid w:val="008616DA"/>
  </w:style>
  <w:style w:type="character" w:styleId="WW8Num17z1" w:customStyle="1">
    <w:name w:val="WW8Num17z1"/>
    <w:rsid w:val="008616DA"/>
  </w:style>
  <w:style w:type="character" w:styleId="WW8Num17z2" w:customStyle="1">
    <w:name w:val="WW8Num17z2"/>
    <w:rsid w:val="008616DA"/>
  </w:style>
  <w:style w:type="character" w:styleId="WW8Num17z3" w:customStyle="1">
    <w:name w:val="WW8Num17z3"/>
    <w:rsid w:val="008616DA"/>
  </w:style>
  <w:style w:type="character" w:styleId="WW8Num17z4" w:customStyle="1">
    <w:name w:val="WW8Num17z4"/>
    <w:rsid w:val="008616DA"/>
  </w:style>
  <w:style w:type="character" w:styleId="WW8Num17z5" w:customStyle="1">
    <w:name w:val="WW8Num17z5"/>
    <w:rsid w:val="008616DA"/>
  </w:style>
  <w:style w:type="character" w:styleId="WW8Num17z6" w:customStyle="1">
    <w:name w:val="WW8Num17z6"/>
    <w:rsid w:val="008616DA"/>
  </w:style>
  <w:style w:type="character" w:styleId="WW8Num17z7" w:customStyle="1">
    <w:name w:val="WW8Num17z7"/>
    <w:rsid w:val="008616DA"/>
  </w:style>
  <w:style w:type="character" w:styleId="WW8Num17z8" w:customStyle="1">
    <w:name w:val="WW8Num17z8"/>
    <w:rsid w:val="008616DA"/>
  </w:style>
  <w:style w:type="character" w:styleId="WW8Num18z0" w:customStyle="1">
    <w:name w:val="WW8Num18z0"/>
    <w:rsid w:val="008616DA"/>
    <w:rPr>
      <w:rFonts w:cs="Times New Roman"/>
    </w:rPr>
  </w:style>
  <w:style w:type="character" w:styleId="WW8Num18z1" w:customStyle="1">
    <w:name w:val="WW8Num18z1"/>
    <w:rsid w:val="008616DA"/>
  </w:style>
  <w:style w:type="character" w:styleId="WW8Num18z2" w:customStyle="1">
    <w:name w:val="WW8Num18z2"/>
    <w:rsid w:val="008616DA"/>
  </w:style>
  <w:style w:type="character" w:styleId="WW8Num18z3" w:customStyle="1">
    <w:name w:val="WW8Num18z3"/>
    <w:rsid w:val="008616DA"/>
  </w:style>
  <w:style w:type="character" w:styleId="WW8Num18z4" w:customStyle="1">
    <w:name w:val="WW8Num18z4"/>
    <w:rsid w:val="008616DA"/>
  </w:style>
  <w:style w:type="character" w:styleId="WW8Num18z5" w:customStyle="1">
    <w:name w:val="WW8Num18z5"/>
    <w:rsid w:val="008616DA"/>
  </w:style>
  <w:style w:type="character" w:styleId="WW8Num18z6" w:customStyle="1">
    <w:name w:val="WW8Num18z6"/>
    <w:rsid w:val="008616DA"/>
  </w:style>
  <w:style w:type="character" w:styleId="WW8Num18z7" w:customStyle="1">
    <w:name w:val="WW8Num18z7"/>
    <w:rsid w:val="008616DA"/>
  </w:style>
  <w:style w:type="character" w:styleId="WW8Num18z8" w:customStyle="1">
    <w:name w:val="WW8Num18z8"/>
    <w:rsid w:val="008616DA"/>
  </w:style>
  <w:style w:type="character" w:styleId="WW8Num19z0" w:customStyle="1">
    <w:name w:val="WW8Num19z0"/>
    <w:rsid w:val="008616DA"/>
  </w:style>
  <w:style w:type="character" w:styleId="WW8Num19z1" w:customStyle="1">
    <w:name w:val="WW8Num19z1"/>
    <w:rsid w:val="008616DA"/>
  </w:style>
  <w:style w:type="character" w:styleId="WW8Num19z2" w:customStyle="1">
    <w:name w:val="WW8Num19z2"/>
    <w:rsid w:val="008616DA"/>
  </w:style>
  <w:style w:type="character" w:styleId="WW8Num19z3" w:customStyle="1">
    <w:name w:val="WW8Num19z3"/>
    <w:rsid w:val="008616DA"/>
  </w:style>
  <w:style w:type="character" w:styleId="WW8Num19z4" w:customStyle="1">
    <w:name w:val="WW8Num19z4"/>
    <w:rsid w:val="008616DA"/>
  </w:style>
  <w:style w:type="character" w:styleId="WW8Num19z5" w:customStyle="1">
    <w:name w:val="WW8Num19z5"/>
    <w:rsid w:val="008616DA"/>
  </w:style>
  <w:style w:type="character" w:styleId="WW8Num19z6" w:customStyle="1">
    <w:name w:val="WW8Num19z6"/>
    <w:rsid w:val="008616DA"/>
  </w:style>
  <w:style w:type="character" w:styleId="WW8Num19z7" w:customStyle="1">
    <w:name w:val="WW8Num19z7"/>
    <w:rsid w:val="008616DA"/>
  </w:style>
  <w:style w:type="character" w:styleId="WW8Num19z8" w:customStyle="1">
    <w:name w:val="WW8Num19z8"/>
    <w:rsid w:val="008616DA"/>
  </w:style>
  <w:style w:type="character" w:styleId="WW8Num20z0" w:customStyle="1">
    <w:name w:val="WW8Num20z0"/>
    <w:rsid w:val="008616DA"/>
  </w:style>
  <w:style w:type="character" w:styleId="WW8Num20z1" w:customStyle="1">
    <w:name w:val="WW8Num20z1"/>
    <w:rsid w:val="008616DA"/>
  </w:style>
  <w:style w:type="character" w:styleId="WW8Num20z2" w:customStyle="1">
    <w:name w:val="WW8Num20z2"/>
    <w:rsid w:val="008616DA"/>
  </w:style>
  <w:style w:type="character" w:styleId="WW8Num20z3" w:customStyle="1">
    <w:name w:val="WW8Num20z3"/>
    <w:rsid w:val="008616DA"/>
  </w:style>
  <w:style w:type="character" w:styleId="WW8Num20z4" w:customStyle="1">
    <w:name w:val="WW8Num20z4"/>
    <w:rsid w:val="008616DA"/>
  </w:style>
  <w:style w:type="character" w:styleId="WW8Num20z5" w:customStyle="1">
    <w:name w:val="WW8Num20z5"/>
    <w:rsid w:val="008616DA"/>
  </w:style>
  <w:style w:type="character" w:styleId="WW8Num20z6" w:customStyle="1">
    <w:name w:val="WW8Num20z6"/>
    <w:rsid w:val="008616DA"/>
  </w:style>
  <w:style w:type="character" w:styleId="WW8Num20z7" w:customStyle="1">
    <w:name w:val="WW8Num20z7"/>
    <w:rsid w:val="008616DA"/>
  </w:style>
  <w:style w:type="character" w:styleId="WW8Num20z8" w:customStyle="1">
    <w:name w:val="WW8Num20z8"/>
    <w:rsid w:val="008616DA"/>
  </w:style>
  <w:style w:type="character" w:styleId="WW8Num21z0" w:customStyle="1">
    <w:name w:val="WW8Num21z0"/>
    <w:rsid w:val="008616DA"/>
  </w:style>
  <w:style w:type="character" w:styleId="WW8Num21z1" w:customStyle="1">
    <w:name w:val="WW8Num21z1"/>
    <w:rsid w:val="008616DA"/>
  </w:style>
  <w:style w:type="character" w:styleId="WW8Num21z2" w:customStyle="1">
    <w:name w:val="WW8Num21z2"/>
    <w:rsid w:val="008616DA"/>
  </w:style>
  <w:style w:type="character" w:styleId="WW8Num21z3" w:customStyle="1">
    <w:name w:val="WW8Num21z3"/>
    <w:rsid w:val="008616DA"/>
  </w:style>
  <w:style w:type="character" w:styleId="WW8Num21z4" w:customStyle="1">
    <w:name w:val="WW8Num21z4"/>
    <w:rsid w:val="008616DA"/>
  </w:style>
  <w:style w:type="character" w:styleId="WW8Num21z5" w:customStyle="1">
    <w:name w:val="WW8Num21z5"/>
    <w:rsid w:val="008616DA"/>
  </w:style>
  <w:style w:type="character" w:styleId="WW8Num21z6" w:customStyle="1">
    <w:name w:val="WW8Num21z6"/>
    <w:rsid w:val="008616DA"/>
  </w:style>
  <w:style w:type="character" w:styleId="WW8Num21z7" w:customStyle="1">
    <w:name w:val="WW8Num21z7"/>
    <w:rsid w:val="008616DA"/>
  </w:style>
  <w:style w:type="character" w:styleId="WW8Num21z8" w:customStyle="1">
    <w:name w:val="WW8Num21z8"/>
    <w:rsid w:val="008616DA"/>
  </w:style>
  <w:style w:type="character" w:styleId="WW8Num22z0" w:customStyle="1">
    <w:name w:val="WW8Num22z0"/>
    <w:rsid w:val="008616DA"/>
    <w:rPr>
      <w:rFonts w:hint="default" w:ascii="Symbol" w:hAnsi="Symbol" w:cs="Symbol"/>
    </w:rPr>
  </w:style>
  <w:style w:type="character" w:styleId="WW8Num22z1" w:customStyle="1">
    <w:name w:val="WW8Num22z1"/>
    <w:rsid w:val="008616DA"/>
    <w:rPr>
      <w:rFonts w:hint="default" w:ascii="Courier New" w:hAnsi="Courier New" w:cs="Courier New"/>
    </w:rPr>
  </w:style>
  <w:style w:type="character" w:styleId="WW8Num22z2" w:customStyle="1">
    <w:name w:val="WW8Num22z2"/>
    <w:rsid w:val="008616DA"/>
    <w:rPr>
      <w:rFonts w:hint="default" w:ascii="Wingdings" w:hAnsi="Wingdings" w:cs="Wingdings"/>
    </w:rPr>
  </w:style>
  <w:style w:type="character" w:styleId="WW8Num22z3" w:customStyle="1">
    <w:name w:val="WW8Num22z3"/>
    <w:rsid w:val="008616DA"/>
  </w:style>
  <w:style w:type="character" w:styleId="WW8Num22z4" w:customStyle="1">
    <w:name w:val="WW8Num22z4"/>
    <w:rsid w:val="008616DA"/>
  </w:style>
  <w:style w:type="character" w:styleId="WW8Num22z5" w:customStyle="1">
    <w:name w:val="WW8Num22z5"/>
    <w:rsid w:val="008616DA"/>
  </w:style>
  <w:style w:type="character" w:styleId="WW8Num22z6" w:customStyle="1">
    <w:name w:val="WW8Num22z6"/>
    <w:rsid w:val="008616DA"/>
  </w:style>
  <w:style w:type="character" w:styleId="WW8Num22z7" w:customStyle="1">
    <w:name w:val="WW8Num22z7"/>
    <w:rsid w:val="008616DA"/>
  </w:style>
  <w:style w:type="character" w:styleId="WW8Num22z8" w:customStyle="1">
    <w:name w:val="WW8Num22z8"/>
    <w:rsid w:val="008616DA"/>
  </w:style>
  <w:style w:type="character" w:styleId="WW8Num23z0" w:customStyle="1">
    <w:name w:val="WW8Num23z0"/>
    <w:rsid w:val="008616DA"/>
  </w:style>
  <w:style w:type="character" w:styleId="WW8Num23z1" w:customStyle="1">
    <w:name w:val="WW8Num23z1"/>
    <w:rsid w:val="008616DA"/>
  </w:style>
  <w:style w:type="character" w:styleId="WW8Num23z2" w:customStyle="1">
    <w:name w:val="WW8Num23z2"/>
    <w:rsid w:val="008616DA"/>
  </w:style>
  <w:style w:type="character" w:styleId="WW8Num23z3" w:customStyle="1">
    <w:name w:val="WW8Num23z3"/>
    <w:rsid w:val="008616DA"/>
  </w:style>
  <w:style w:type="character" w:styleId="WW8Num23z4" w:customStyle="1">
    <w:name w:val="WW8Num23z4"/>
    <w:rsid w:val="008616DA"/>
  </w:style>
  <w:style w:type="character" w:styleId="WW8Num23z5" w:customStyle="1">
    <w:name w:val="WW8Num23z5"/>
    <w:rsid w:val="008616DA"/>
  </w:style>
  <w:style w:type="character" w:styleId="WW8Num23z6" w:customStyle="1">
    <w:name w:val="WW8Num23z6"/>
    <w:rsid w:val="008616DA"/>
  </w:style>
  <w:style w:type="character" w:styleId="WW8Num23z7" w:customStyle="1">
    <w:name w:val="WW8Num23z7"/>
    <w:rsid w:val="008616DA"/>
  </w:style>
  <w:style w:type="character" w:styleId="WW8Num23z8" w:customStyle="1">
    <w:name w:val="WW8Num23z8"/>
    <w:rsid w:val="008616DA"/>
  </w:style>
  <w:style w:type="character" w:styleId="WW8Num9z3" w:customStyle="1">
    <w:name w:val="WW8Num9z3"/>
    <w:rsid w:val="008616DA"/>
  </w:style>
  <w:style w:type="character" w:styleId="WW8Num9z4" w:customStyle="1">
    <w:name w:val="WW8Num9z4"/>
    <w:rsid w:val="008616DA"/>
  </w:style>
  <w:style w:type="character" w:styleId="WW8Num9z5" w:customStyle="1">
    <w:name w:val="WW8Num9z5"/>
    <w:rsid w:val="008616DA"/>
  </w:style>
  <w:style w:type="character" w:styleId="WW8Num9z6" w:customStyle="1">
    <w:name w:val="WW8Num9z6"/>
    <w:rsid w:val="008616DA"/>
  </w:style>
  <w:style w:type="character" w:styleId="WW8Num9z7" w:customStyle="1">
    <w:name w:val="WW8Num9z7"/>
    <w:rsid w:val="008616DA"/>
  </w:style>
  <w:style w:type="character" w:styleId="WW8Num9z8" w:customStyle="1">
    <w:name w:val="WW8Num9z8"/>
    <w:rsid w:val="008616DA"/>
  </w:style>
  <w:style w:type="character" w:styleId="WW8Num10z1" w:customStyle="1">
    <w:name w:val="WW8Num10z1"/>
    <w:rsid w:val="008616DA"/>
    <w:rPr>
      <w:rFonts w:ascii="Courier New" w:hAnsi="Courier New" w:cs="Courier New"/>
    </w:rPr>
  </w:style>
  <w:style w:type="character" w:styleId="WW8Num10z2" w:customStyle="1">
    <w:name w:val="WW8Num10z2"/>
    <w:rsid w:val="008616DA"/>
    <w:rPr>
      <w:rFonts w:ascii="Wingdings" w:hAnsi="Wingdings" w:cs="Wingdings"/>
    </w:rPr>
  </w:style>
  <w:style w:type="character" w:styleId="WW8Num11z1" w:customStyle="1">
    <w:name w:val="WW8Num11z1"/>
    <w:rsid w:val="008616DA"/>
    <w:rPr>
      <w:rFonts w:ascii="Courier New" w:hAnsi="Courier New" w:cs="Courier New"/>
    </w:rPr>
  </w:style>
  <w:style w:type="character" w:styleId="WW8Num11z2" w:customStyle="1">
    <w:name w:val="WW8Num11z2"/>
    <w:rsid w:val="008616DA"/>
    <w:rPr>
      <w:rFonts w:ascii="Wingdings" w:hAnsi="Wingdings" w:cs="Wingdings"/>
    </w:rPr>
  </w:style>
  <w:style w:type="character" w:styleId="Domylnaczcionkaakapitu1" w:customStyle="1">
    <w:name w:val="Domyślna czcionka akapitu1"/>
    <w:rsid w:val="008616DA"/>
  </w:style>
  <w:style w:type="character" w:styleId="WW8Num12z1" w:customStyle="1">
    <w:name w:val="WW8Num12z1"/>
    <w:rsid w:val="008616DA"/>
    <w:rPr>
      <w:rFonts w:ascii="Courier New" w:hAnsi="Courier New" w:cs="Courier New"/>
    </w:rPr>
  </w:style>
  <w:style w:type="character" w:styleId="WW8Num12z2" w:customStyle="1">
    <w:name w:val="WW8Num12z2"/>
    <w:rsid w:val="008616DA"/>
    <w:rPr>
      <w:rFonts w:ascii="Wingdings" w:hAnsi="Wingdings" w:cs="Wingdings"/>
    </w:rPr>
  </w:style>
  <w:style w:type="character" w:styleId="WW8Num8z3" w:customStyle="1">
    <w:name w:val="WW8Num8z3"/>
    <w:rsid w:val="008616DA"/>
  </w:style>
  <w:style w:type="character" w:styleId="WW8Num8z4" w:customStyle="1">
    <w:name w:val="WW8Num8z4"/>
    <w:rsid w:val="008616DA"/>
  </w:style>
  <w:style w:type="character" w:styleId="WW8Num8z5" w:customStyle="1">
    <w:name w:val="WW8Num8z5"/>
    <w:rsid w:val="008616DA"/>
  </w:style>
  <w:style w:type="character" w:styleId="WW8Num8z6" w:customStyle="1">
    <w:name w:val="WW8Num8z6"/>
    <w:rsid w:val="008616DA"/>
  </w:style>
  <w:style w:type="character" w:styleId="WW8Num8z7" w:customStyle="1">
    <w:name w:val="WW8Num8z7"/>
    <w:rsid w:val="008616DA"/>
  </w:style>
  <w:style w:type="character" w:styleId="WW8Num8z8" w:customStyle="1">
    <w:name w:val="WW8Num8z8"/>
    <w:rsid w:val="008616DA"/>
  </w:style>
  <w:style w:type="character" w:styleId="WW8Num14z1" w:customStyle="1">
    <w:name w:val="WW8Num14z1"/>
    <w:rsid w:val="008616DA"/>
  </w:style>
  <w:style w:type="character" w:styleId="WW8Num14z2" w:customStyle="1">
    <w:name w:val="WW8Num14z2"/>
    <w:rsid w:val="008616DA"/>
  </w:style>
  <w:style w:type="character" w:styleId="WW8Num14z3" w:customStyle="1">
    <w:name w:val="WW8Num14z3"/>
    <w:rsid w:val="008616DA"/>
  </w:style>
  <w:style w:type="character" w:styleId="WW8Num14z4" w:customStyle="1">
    <w:name w:val="WW8Num14z4"/>
    <w:rsid w:val="008616DA"/>
  </w:style>
  <w:style w:type="character" w:styleId="WW8Num14z5" w:customStyle="1">
    <w:name w:val="WW8Num14z5"/>
    <w:rsid w:val="008616DA"/>
  </w:style>
  <w:style w:type="character" w:styleId="WW8Num14z6" w:customStyle="1">
    <w:name w:val="WW8Num14z6"/>
    <w:rsid w:val="008616DA"/>
  </w:style>
  <w:style w:type="character" w:styleId="WW8Num14z7" w:customStyle="1">
    <w:name w:val="WW8Num14z7"/>
    <w:rsid w:val="008616DA"/>
  </w:style>
  <w:style w:type="character" w:styleId="WW8Num14z8" w:customStyle="1">
    <w:name w:val="WW8Num14z8"/>
    <w:rsid w:val="008616DA"/>
  </w:style>
  <w:style w:type="character" w:styleId="DefaultParagraphFont" w:customStyle="1">
    <w:name w:val="Default Paragraph Font0"/>
    <w:rsid w:val="008616DA"/>
  </w:style>
  <w:style w:type="character" w:styleId="NagwekZnak" w:customStyle="1">
    <w:name w:val="Nagłówek Znak"/>
    <w:basedOn w:val="DefaultParagraphFont"/>
    <w:rsid w:val="008616DA"/>
  </w:style>
  <w:style w:type="character" w:styleId="StopkaZnak" w:customStyle="1">
    <w:name w:val="Stopka Znak"/>
    <w:basedOn w:val="DefaultParagraphFont"/>
    <w:rsid w:val="008616DA"/>
  </w:style>
  <w:style w:type="character" w:styleId="ListLabel1" w:customStyle="1">
    <w:name w:val="ListLabel 1"/>
    <w:rsid w:val="008616DA"/>
    <w:rPr>
      <w:rFonts w:cs="Courier New"/>
    </w:rPr>
  </w:style>
  <w:style w:type="character" w:styleId="Symbolewypunktowania" w:customStyle="1">
    <w:name w:val="Symbole wypunktowania"/>
    <w:rsid w:val="008616DA"/>
    <w:rPr>
      <w:rFonts w:ascii="OpenSymbol" w:hAnsi="OpenSymbol" w:eastAsia="OpenSymbol" w:cs="OpenSymbol"/>
    </w:rPr>
  </w:style>
  <w:style w:type="character" w:styleId="Znakinumeracji" w:customStyle="1">
    <w:name w:val="Znaki numeracji"/>
    <w:rsid w:val="008616DA"/>
  </w:style>
  <w:style w:type="character" w:styleId="Pogrubienie">
    <w:name w:val="Strong"/>
    <w:qFormat/>
    <w:rsid w:val="008616DA"/>
    <w:rPr>
      <w:b/>
      <w:bCs/>
    </w:rPr>
  </w:style>
  <w:style w:type="character" w:styleId="Hipercze">
    <w:name w:val="Hyperlink"/>
    <w:rsid w:val="008616DA"/>
    <w:rPr>
      <w:color w:val="0000FF"/>
      <w:u w:val="single"/>
    </w:rPr>
  </w:style>
  <w:style w:type="paragraph" w:styleId="Nagwek20" w:customStyle="1">
    <w:name w:val="Nagłówek2"/>
    <w:basedOn w:val="Normalny"/>
    <w:next w:val="Tekstpodstawowy"/>
    <w:rsid w:val="008616DA"/>
    <w:pPr>
      <w:keepNext/>
      <w:spacing w:before="240" w:after="120"/>
    </w:pPr>
    <w:rPr>
      <w:rFonts w:ascii="Arial" w:hAnsi="Arial" w:eastAsia="Microsoft YaHei" w:cs="Arial"/>
      <w:sz w:val="28"/>
      <w:szCs w:val="28"/>
    </w:rPr>
  </w:style>
  <w:style w:type="paragraph" w:styleId="Tekstpodstawowy">
    <w:name w:val="Body Text"/>
    <w:basedOn w:val="Normalny"/>
    <w:link w:val="TekstpodstawowyZnak"/>
    <w:rsid w:val="008616DA"/>
    <w:pPr>
      <w:spacing w:after="120"/>
    </w:pPr>
  </w:style>
  <w:style w:type="character" w:styleId="TekstpodstawowyZnak" w:customStyle="1">
    <w:name w:val="Tekst podstawowy Znak"/>
    <w:basedOn w:val="Domylnaczcionkaakapitu"/>
    <w:link w:val="Tekstpodstawowy"/>
    <w:rsid w:val="008616DA"/>
    <w:rPr>
      <w:rFonts w:ascii="Calibri" w:hAnsi="Calibri" w:eastAsia="SimSun" w:cs="font280"/>
      <w:kern w:val="1"/>
      <w:lang w:eastAsia="ar-SA"/>
    </w:rPr>
  </w:style>
  <w:style w:type="paragraph" w:styleId="Lista">
    <w:name w:val="List"/>
    <w:basedOn w:val="Tekstpodstawowy"/>
    <w:rsid w:val="008616DA"/>
    <w:rPr>
      <w:rFonts w:cs="Mangal"/>
    </w:rPr>
  </w:style>
  <w:style w:type="paragraph" w:styleId="Podpis2" w:customStyle="1">
    <w:name w:val="Podpis2"/>
    <w:basedOn w:val="Normalny"/>
    <w:rsid w:val="008616DA"/>
    <w:pPr>
      <w:suppressLineNumbers/>
      <w:spacing w:before="120" w:after="120"/>
    </w:pPr>
    <w:rPr>
      <w:rFonts w:cs="Arial"/>
      <w:i/>
      <w:iCs/>
      <w:sz w:val="24"/>
      <w:szCs w:val="24"/>
    </w:rPr>
  </w:style>
  <w:style w:type="paragraph" w:styleId="Indeks" w:customStyle="1">
    <w:name w:val="Indeks"/>
    <w:basedOn w:val="Normalny"/>
    <w:rsid w:val="008616DA"/>
    <w:pPr>
      <w:suppressLineNumbers/>
    </w:pPr>
    <w:rPr>
      <w:rFonts w:cs="Mangal"/>
    </w:rPr>
  </w:style>
  <w:style w:type="paragraph" w:styleId="Nagwek10" w:customStyle="1">
    <w:name w:val="Nagłówek1"/>
    <w:basedOn w:val="Normalny"/>
    <w:next w:val="Tekstpodstawowy"/>
    <w:rsid w:val="008616DA"/>
    <w:pPr>
      <w:keepNext/>
      <w:spacing w:before="240" w:after="120"/>
    </w:pPr>
    <w:rPr>
      <w:rFonts w:ascii="Arial" w:hAnsi="Arial" w:eastAsia="Microsoft YaHei" w:cs="Mangal"/>
      <w:sz w:val="28"/>
      <w:szCs w:val="28"/>
    </w:rPr>
  </w:style>
  <w:style w:type="paragraph" w:styleId="Heading" w:customStyle="1">
    <w:name w:val="Heading"/>
    <w:basedOn w:val="Normalny"/>
    <w:next w:val="Tekstpodstawowy"/>
    <w:rsid w:val="008616DA"/>
    <w:pPr>
      <w:keepNext/>
      <w:spacing w:before="240" w:after="120"/>
    </w:pPr>
    <w:rPr>
      <w:rFonts w:ascii="Arial" w:hAnsi="Arial" w:eastAsia="Microsoft YaHei" w:cs="Arial"/>
      <w:sz w:val="28"/>
      <w:szCs w:val="28"/>
    </w:rPr>
  </w:style>
  <w:style w:type="paragraph" w:styleId="Caption" w:customStyle="1">
    <w:name w:val="Caption"/>
    <w:basedOn w:val="Normalny"/>
    <w:rsid w:val="008616DA"/>
    <w:pPr>
      <w:suppressLineNumbers/>
      <w:spacing w:before="120" w:after="120"/>
    </w:pPr>
    <w:rPr>
      <w:rFonts w:cs="Arial"/>
      <w:i/>
      <w:iCs/>
      <w:sz w:val="24"/>
      <w:szCs w:val="24"/>
    </w:rPr>
  </w:style>
  <w:style w:type="paragraph" w:styleId="Index" w:customStyle="1">
    <w:name w:val="Index"/>
    <w:basedOn w:val="Normalny"/>
    <w:rsid w:val="008616DA"/>
    <w:pPr>
      <w:suppressLineNumbers/>
    </w:pPr>
    <w:rPr>
      <w:rFonts w:cs="Arial"/>
    </w:rPr>
  </w:style>
  <w:style w:type="paragraph" w:styleId="Podpis1" w:customStyle="1">
    <w:name w:val="Podpis1"/>
    <w:basedOn w:val="Normalny"/>
    <w:rsid w:val="008616DA"/>
    <w:pPr>
      <w:suppressLineNumbers/>
      <w:spacing w:before="120" w:after="120"/>
    </w:pPr>
    <w:rPr>
      <w:rFonts w:cs="Mangal"/>
      <w:i/>
      <w:iCs/>
      <w:sz w:val="24"/>
      <w:szCs w:val="24"/>
    </w:rPr>
  </w:style>
  <w:style w:type="paragraph" w:styleId="WW-Default" w:customStyle="1">
    <w:name w:val="WW-Default"/>
    <w:rsid w:val="008616DA"/>
    <w:pPr>
      <w:suppressAutoHyphens/>
      <w:spacing w:after="0" w:line="100" w:lineRule="atLeast"/>
    </w:pPr>
    <w:rPr>
      <w:rFonts w:ascii="Times New Roman" w:hAnsi="Times New Roman" w:eastAsia="SimSun" w:cs="Times New Roman"/>
      <w:color w:val="000000"/>
      <w:kern w:val="1"/>
      <w:sz w:val="24"/>
      <w:szCs w:val="24"/>
      <w:lang w:eastAsia="ar-SA"/>
    </w:rPr>
  </w:style>
  <w:style w:type="paragraph" w:styleId="NoSpacing" w:customStyle="1">
    <w:name w:val="No Spacing"/>
    <w:rsid w:val="008616DA"/>
    <w:pPr>
      <w:suppressAutoHyphens/>
      <w:spacing w:after="0" w:line="100" w:lineRule="atLeast"/>
    </w:pPr>
    <w:rPr>
      <w:rFonts w:ascii="Calibri" w:hAnsi="Calibri" w:eastAsia="SimSun" w:cs="font280"/>
      <w:kern w:val="1"/>
      <w:lang w:eastAsia="ar-SA"/>
    </w:rPr>
  </w:style>
  <w:style w:type="paragraph" w:styleId="ListParagraph" w:customStyle="1">
    <w:name w:val="List Paragraph"/>
    <w:basedOn w:val="Normalny"/>
    <w:rsid w:val="008616DA"/>
    <w:pPr>
      <w:ind w:left="720"/>
    </w:pPr>
  </w:style>
  <w:style w:type="paragraph" w:styleId="NormalWeb" w:customStyle="1">
    <w:name w:val="Normal (Web)"/>
    <w:basedOn w:val="Normalny"/>
    <w:rsid w:val="008616DA"/>
    <w:rPr>
      <w:rFonts w:ascii="Times New Roman" w:hAnsi="Times New Roman" w:cs="Times New Roman"/>
      <w:sz w:val="24"/>
      <w:szCs w:val="24"/>
    </w:rPr>
  </w:style>
  <w:style w:type="paragraph" w:styleId="Nagwek">
    <w:name w:val="header"/>
    <w:basedOn w:val="Normalny"/>
    <w:link w:val="NagwekZnak1"/>
    <w:rsid w:val="008616DA"/>
    <w:pPr>
      <w:suppressLineNumbers/>
      <w:tabs>
        <w:tab w:val="center" w:pos="4536"/>
        <w:tab w:val="right" w:pos="9072"/>
      </w:tabs>
      <w:spacing w:after="0" w:line="100" w:lineRule="atLeast"/>
    </w:pPr>
  </w:style>
  <w:style w:type="character" w:styleId="NagwekZnak1" w:customStyle="1">
    <w:name w:val="Nagłówek Znak1"/>
    <w:basedOn w:val="Domylnaczcionkaakapitu"/>
    <w:link w:val="Nagwek"/>
    <w:rsid w:val="008616DA"/>
    <w:rPr>
      <w:rFonts w:ascii="Calibri" w:hAnsi="Calibri" w:eastAsia="SimSun" w:cs="font280"/>
      <w:kern w:val="1"/>
      <w:lang w:eastAsia="ar-SA"/>
    </w:rPr>
  </w:style>
  <w:style w:type="paragraph" w:styleId="Stopka">
    <w:name w:val="footer"/>
    <w:basedOn w:val="Normalny"/>
    <w:link w:val="StopkaZnak1"/>
    <w:rsid w:val="008616DA"/>
    <w:pPr>
      <w:suppressLineNumbers/>
      <w:tabs>
        <w:tab w:val="center" w:pos="4536"/>
        <w:tab w:val="right" w:pos="9072"/>
      </w:tabs>
      <w:spacing w:after="0" w:line="100" w:lineRule="atLeast"/>
    </w:pPr>
  </w:style>
  <w:style w:type="character" w:styleId="StopkaZnak1" w:customStyle="1">
    <w:name w:val="Stopka Znak1"/>
    <w:basedOn w:val="Domylnaczcionkaakapitu"/>
    <w:link w:val="Stopka"/>
    <w:rsid w:val="008616DA"/>
    <w:rPr>
      <w:rFonts w:ascii="Calibri" w:hAnsi="Calibri" w:eastAsia="SimSun" w:cs="font280"/>
      <w:kern w:val="1"/>
      <w:lang w:eastAsia="ar-SA"/>
    </w:rPr>
  </w:style>
  <w:style w:type="paragraph" w:styleId="Zawartotabeli" w:customStyle="1">
    <w:name w:val="Zawartość tabeli"/>
    <w:basedOn w:val="Normalny"/>
    <w:rsid w:val="008616DA"/>
    <w:pPr>
      <w:suppressLineNumbers/>
    </w:pPr>
  </w:style>
  <w:style w:type="paragraph" w:styleId="Nagwektabeli" w:customStyle="1">
    <w:name w:val="Nagłówek tabeli"/>
    <w:basedOn w:val="Zawartotabeli"/>
    <w:rsid w:val="008616DA"/>
    <w:pPr>
      <w:jc w:val="center"/>
    </w:pPr>
    <w:rPr>
      <w:b/>
      <w:bCs/>
    </w:rPr>
  </w:style>
  <w:style w:type="paragraph" w:styleId="Akapitzlist">
    <w:name w:val="List Paragraph0"/>
    <w:basedOn w:val="Normalny"/>
    <w:qFormat/>
    <w:rsid w:val="008616DA"/>
    <w:pPr>
      <w:ind w:left="708"/>
    </w:pPr>
  </w:style>
  <w:style w:type="paragraph" w:styleId="TableContents" w:customStyle="1">
    <w:name w:val="Table Contents"/>
    <w:basedOn w:val="Normalny"/>
    <w:rsid w:val="008616DA"/>
    <w:pPr>
      <w:suppressLineNumbers/>
    </w:pPr>
  </w:style>
  <w:style w:type="paragraph" w:styleId="TableHeading" w:customStyle="1">
    <w:name w:val="Table Heading"/>
    <w:basedOn w:val="TableContents"/>
    <w:rsid w:val="008616DA"/>
    <w:pPr>
      <w:jc w:val="center"/>
    </w:pPr>
    <w:rPr>
      <w:b/>
      <w:bCs/>
    </w:rPr>
  </w:style>
  <w:style w:type="character" w:styleId="UyteHipercze">
    <w:name w:val="FollowedHyperlink"/>
    <w:basedOn w:val="Domylnaczcionkaakapitu"/>
    <w:uiPriority w:val="99"/>
    <w:semiHidden/>
    <w:unhideWhenUsed/>
    <w:rsid w:val="008616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ettings" Target="setting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oter" Target="footer1.xml" Id="rId6" /><Relationship Type="http://schemas.openxmlformats.org/officeDocument/2006/relationships/customXml" Target="../customXml/item3.xml" Id="rId11" /><Relationship Type="http://schemas.openxmlformats.org/officeDocument/2006/relationships/image" Target="media/image1.jpeg" Id="rId5" /><Relationship Type="http://schemas.openxmlformats.org/officeDocument/2006/relationships/customXml" Target="../customXml/item2.xml" Id="rId10" /><Relationship Type="http://schemas.openxmlformats.org/officeDocument/2006/relationships/webSettings" Target="webSettings.xml" Id="rId4" /><Relationship Type="http://schemas.openxmlformats.org/officeDocument/2006/relationships/customXml" Target="../customXml/item1.xml" Id="rId9" /><Relationship Type="http://schemas.openxmlformats.org/officeDocument/2006/relationships/image" Target="/media/image.png" Id="Rdef9409a382b493f" /><Relationship Type="http://schemas.openxmlformats.org/officeDocument/2006/relationships/image" Target="/media/image2.png" Id="Re5d16eab7e95401c" /><Relationship Type="http://schemas.openxmlformats.org/officeDocument/2006/relationships/image" Target="/media/image3.png" Id="Rd292383c5d7b4be4" /><Relationship Type="http://schemas.openxmlformats.org/officeDocument/2006/relationships/image" Target="/media/image4.png" Id="Refe55edbacbd4ed7" /><Relationship Type="http://schemas.openxmlformats.org/officeDocument/2006/relationships/image" Target="/media/image5.png" Id="Rfa5ec9ad1cf24b56" /><Relationship Type="http://schemas.openxmlformats.org/officeDocument/2006/relationships/image" Target="/media/image6.png" Id="Rc81da64c6a82425f" /><Relationship Type="http://schemas.openxmlformats.org/officeDocument/2006/relationships/image" Target="/media/image7.png" Id="R485a0b6f5b25452f" /><Relationship Type="http://schemas.openxmlformats.org/officeDocument/2006/relationships/image" Target="/media/image8.png" Id="R6fa2cc397a8f41b3" /><Relationship Type="http://schemas.openxmlformats.org/officeDocument/2006/relationships/image" Target="/media/image9.png" Id="Rb9143f6e3ff44256" /><Relationship Type="http://schemas.openxmlformats.org/officeDocument/2006/relationships/image" Target="/media/imagea.png" Id="Ree45d3beec604b89" /><Relationship Type="http://schemas.openxmlformats.org/officeDocument/2006/relationships/image" Target="/media/imageb.png" Id="Rc8668330effb4db5" /><Relationship Type="http://schemas.openxmlformats.org/officeDocument/2006/relationships/image" Target="/media/imagec.png" Id="Rdc6caf3019fc41e8" /><Relationship Type="http://schemas.openxmlformats.org/officeDocument/2006/relationships/image" Target="/media/imaged.png" Id="R45d2f2b612054fdc" /><Relationship Type="http://schemas.openxmlformats.org/officeDocument/2006/relationships/image" Target="/media/imagee.png" Id="R77c374532a5a492a" /><Relationship Type="http://schemas.openxmlformats.org/officeDocument/2006/relationships/image" Target="/media/imagef.png" Id="R79a9bac6aeec41d6" /><Relationship Type="http://schemas.openxmlformats.org/officeDocument/2006/relationships/image" Target="/media/image10.png" Id="R6116238d550a4191" /><Relationship Type="http://schemas.openxmlformats.org/officeDocument/2006/relationships/image" Target="/media/image11.png" Id="R4bdb34b6141f48ea" /><Relationship Type="http://schemas.openxmlformats.org/officeDocument/2006/relationships/image" Target="/media/image12.png" Id="R68bed22ee1984604" /><Relationship Type="http://schemas.openxmlformats.org/officeDocument/2006/relationships/image" Target="/media/image13.png" Id="R3728638adc3d469d" /><Relationship Type="http://schemas.openxmlformats.org/officeDocument/2006/relationships/image" Target="/media/image14.png" Id="Rc813f533b9734148" /><Relationship Type="http://schemas.openxmlformats.org/officeDocument/2006/relationships/image" Target="/media/image15.png" Id="R76be113e74104e50" /><Relationship Type="http://schemas.openxmlformats.org/officeDocument/2006/relationships/image" Target="/media/image16.png" Id="R1e1121e975244bba"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8C07BD824EF54AA9F42BBC6524530A" ma:contentTypeVersion="12" ma:contentTypeDescription="Utwórz nowy dokument." ma:contentTypeScope="" ma:versionID="e8ab85b2f1094628f0407e1e4e686990">
  <xsd:schema xmlns:xsd="http://www.w3.org/2001/XMLSchema" xmlns:xs="http://www.w3.org/2001/XMLSchema" xmlns:p="http://schemas.microsoft.com/office/2006/metadata/properties" xmlns:ns2="a436617c-670b-4ff2-9193-51c979ac6834" xmlns:ns3="31a3268f-7f61-418f-a380-29dd5836d4c5" targetNamespace="http://schemas.microsoft.com/office/2006/metadata/properties" ma:root="true" ma:fieldsID="6de78a5763b2c0ab9d47be866f39ad6b" ns2:_="" ns3:_="">
    <xsd:import namespace="a436617c-670b-4ff2-9193-51c979ac6834"/>
    <xsd:import namespace="31a3268f-7f61-418f-a380-29dd5836d4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6617c-670b-4ff2-9193-51c979ac68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a3268f-7f61-418f-a380-29dd5836d4c5"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27AE78-39B1-4CF7-831A-DE93BD0B75A4}"/>
</file>

<file path=customXml/itemProps2.xml><?xml version="1.0" encoding="utf-8"?>
<ds:datastoreItem xmlns:ds="http://schemas.openxmlformats.org/officeDocument/2006/customXml" ds:itemID="{1402AAA0-EF33-49FC-B028-F53183E32551}"/>
</file>

<file path=customXml/itemProps3.xml><?xml version="1.0" encoding="utf-8"?>
<ds:datastoreItem xmlns:ds="http://schemas.openxmlformats.org/officeDocument/2006/customXml" ds:itemID="{A51DBBD8-668B-47EA-BAA1-ECF814770FD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dc:description/>
  <lastModifiedBy>Karolina Dreiseitel</lastModifiedBy>
  <revision>9</revision>
  <dcterms:created xsi:type="dcterms:W3CDTF">2022-08-26T08:37:00.0000000Z</dcterms:created>
  <dcterms:modified xsi:type="dcterms:W3CDTF">2023-01-24T09:33:19.6874792Z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0x010100688C07BD824EF54AA9F42BBC6524530A</vt:lpwstr>
  </property>
</Properties>
</file>